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55F35" w:rsidR="00B640EC" w:rsidP="15BD04E4" w:rsidRDefault="3BADA43F" w14:paraId="524E26A6" w14:textId="3FBC53F3">
      <w:pPr>
        <w:pStyle w:val="NormalWeb"/>
        <w:shd w:val="clear" w:color="auto" w:fill="FFFFFF" w:themeFill="background1"/>
        <w:spacing w:before="0" w:beforeAutospacing="0" w:line="330" w:lineRule="atLeast"/>
        <w:jc w:val="right"/>
        <w:rPr>
          <w:rFonts w:ascii="Arial" w:hAnsi="Arial" w:cs="Arial"/>
          <w:color w:val="333333"/>
        </w:rPr>
      </w:pPr>
      <w:r w:rsidRPr="2B58138F">
        <w:rPr>
          <w:rFonts w:ascii="Arial" w:hAnsi="Arial" w:cs="Arial"/>
          <w:color w:val="333333"/>
        </w:rPr>
        <w:t xml:space="preserve"> </w:t>
      </w:r>
      <w:r w:rsidR="00292D87">
        <w:rPr>
          <w:rFonts w:ascii="Arial" w:hAnsi="Arial" w:cs="Arial"/>
          <w:color w:val="333333"/>
        </w:rPr>
        <w:t xml:space="preserve"> </w:t>
      </w:r>
      <w:r w:rsidRPr="2B58138F">
        <w:rPr>
          <w:rFonts w:ascii="Arial" w:hAnsi="Arial" w:cs="Arial"/>
          <w:color w:val="333333"/>
        </w:rPr>
        <w:t>May 2025</w:t>
      </w:r>
    </w:p>
    <w:p w:rsidR="00D25CA7" w:rsidP="00D25CA7" w:rsidRDefault="00392AD1" w14:paraId="6CC6B67B" w14:textId="77777777">
      <w:pPr>
        <w:jc w:val="both"/>
      </w:pPr>
      <w:r>
        <w:t>Dear P</w:t>
      </w:r>
      <w:r w:rsidR="00D25CA7">
        <w:t>arents and Carers,</w:t>
      </w:r>
    </w:p>
    <w:p w:rsidR="00D25CA7" w:rsidP="00D25CA7" w:rsidRDefault="00D25CA7" w14:paraId="672A6659" w14:textId="77777777">
      <w:pPr>
        <w:jc w:val="both"/>
      </w:pPr>
    </w:p>
    <w:p w:rsidR="00D25CA7" w:rsidP="00D25CA7" w:rsidRDefault="00392AD1" w14:paraId="0804269A" w14:textId="628C113E">
      <w:pPr>
        <w:jc w:val="both"/>
      </w:pPr>
      <w:r>
        <w:t>We are</w:t>
      </w:r>
      <w:r w:rsidR="00344BBF">
        <w:t xml:space="preserve"> delighted that your child will be </w:t>
      </w:r>
      <w:r w:rsidR="3A19A5D8">
        <w:t>attending</w:t>
      </w:r>
      <w:r w:rsidR="00344BBF">
        <w:t xml:space="preserve"> Woodcote Primary School in September and are</w:t>
      </w:r>
      <w:r>
        <w:t xml:space="preserve"> looking forward to meeting you all in a </w:t>
      </w:r>
      <w:r w:rsidR="00362C8E">
        <w:t>few</w:t>
      </w:r>
      <w:r w:rsidR="3F4CB89B">
        <w:t xml:space="preserve"> </w:t>
      </w:r>
      <w:r>
        <w:t xml:space="preserve">weeks’ time! </w:t>
      </w:r>
      <w:r w:rsidR="00344BBF">
        <w:t xml:space="preserve">To help welcome your child into our school, we have planned a transition timetable for June / July and arrangements can be found in this letter.  Please read them carefully and retain a copy for your records.  </w:t>
      </w:r>
    </w:p>
    <w:p w:rsidR="00344BBF" w:rsidP="00D25CA7" w:rsidRDefault="00344BBF" w14:paraId="0A37501D" w14:textId="77777777">
      <w:pPr>
        <w:jc w:val="both"/>
      </w:pPr>
    </w:p>
    <w:p w:rsidR="00344BBF" w:rsidP="00D25CA7" w:rsidRDefault="00344BBF" w14:paraId="2C21147F" w14:textId="1303FF3D">
      <w:pPr>
        <w:jc w:val="both"/>
      </w:pPr>
      <w:r>
        <w:t xml:space="preserve">We have also planned a gradual entry to school in September so that your child builds up to full-time school after the summer.  Our experience has shown that a gradual entry helps children settle into their new environment securely.  We do appreciate that childcare can be difficult for many families, so we have kept the gradual entry to </w:t>
      </w:r>
      <w:r w:rsidR="3F38DE3F">
        <w:t>just the first 3 days of term</w:t>
      </w:r>
      <w:r>
        <w:t>.  We hope that your child will settle quickly, but we are happy to accommodate a longer transition on a case-by-case basis.  What is most important is that your child begins school positively, and you feel supported during this important phase of their lives.</w:t>
      </w:r>
    </w:p>
    <w:p w:rsidR="00344BBF" w:rsidP="00D25CA7" w:rsidRDefault="00344BBF" w14:paraId="5DAB6C7B" w14:textId="77777777">
      <w:pPr>
        <w:jc w:val="both"/>
      </w:pPr>
    </w:p>
    <w:p w:rsidRPr="00344BBF" w:rsidR="00344BBF" w:rsidP="15BD04E4" w:rsidRDefault="7873935D" w14:paraId="2171FDAC" w14:textId="27CC3FB2">
      <w:pPr>
        <w:jc w:val="both"/>
        <w:rPr>
          <w:b/>
          <w:bCs/>
          <w:u w:val="single"/>
        </w:rPr>
      </w:pPr>
      <w:r w:rsidRPr="6C3D7330">
        <w:rPr>
          <w:b/>
          <w:bCs/>
          <w:u w:val="single"/>
        </w:rPr>
        <w:t>Welcome Meetin</w:t>
      </w:r>
      <w:r w:rsidRPr="6C3D7330" w:rsidR="1F2CF1EE">
        <w:rPr>
          <w:b/>
          <w:bCs/>
          <w:u w:val="single"/>
        </w:rPr>
        <w:t>g and S</w:t>
      </w:r>
      <w:r w:rsidRPr="6C3D7330" w:rsidR="00344BBF">
        <w:rPr>
          <w:b/>
          <w:bCs/>
          <w:u w:val="single"/>
        </w:rPr>
        <w:t>ummer Transition visits</w:t>
      </w:r>
    </w:p>
    <w:p w:rsidR="00392AD1" w:rsidP="00D25CA7" w:rsidRDefault="00392AD1" w14:paraId="75F856A4" w14:textId="0D153DB5">
      <w:pPr>
        <w:jc w:val="both"/>
      </w:pPr>
      <w:r>
        <w:t xml:space="preserve">We </w:t>
      </w:r>
      <w:r w:rsidR="2E86E76C">
        <w:t xml:space="preserve">are looking forward to meeting you all at the Welcome Meeting on </w:t>
      </w:r>
      <w:r w:rsidRPr="1EAE35C0" w:rsidR="74F2CFF4">
        <w:rPr>
          <w:b/>
          <w:bCs/>
        </w:rPr>
        <w:t>Monday 16</w:t>
      </w:r>
      <w:r w:rsidRPr="1EAE35C0" w:rsidR="74F2CFF4">
        <w:rPr>
          <w:b/>
          <w:bCs/>
          <w:vertAlign w:val="superscript"/>
        </w:rPr>
        <w:t>th</w:t>
      </w:r>
      <w:r w:rsidRPr="1EAE35C0" w:rsidR="74F2CFF4">
        <w:rPr>
          <w:b/>
          <w:bCs/>
        </w:rPr>
        <w:t xml:space="preserve"> June</w:t>
      </w:r>
      <w:r w:rsidRPr="1EAE35C0" w:rsidR="2E86E76C">
        <w:rPr>
          <w:b/>
          <w:bCs/>
        </w:rPr>
        <w:t>, 6pm</w:t>
      </w:r>
      <w:r w:rsidRPr="1EAE35C0" w:rsidR="27307BA2">
        <w:rPr>
          <w:b/>
          <w:bCs/>
        </w:rPr>
        <w:t>,</w:t>
      </w:r>
      <w:r w:rsidRPr="1EAE35C0" w:rsidR="2E86E76C">
        <w:rPr>
          <w:b/>
          <w:bCs/>
        </w:rPr>
        <w:t xml:space="preserve"> </w:t>
      </w:r>
      <w:r w:rsidR="2E86E76C">
        <w:t>in Oak Classroom</w:t>
      </w:r>
      <w:r w:rsidR="04385BE2">
        <w:t xml:space="preserve"> where we will give a short presentation, give you time to ask questions and hand out the enrolment packs which need to be handed in the following week at your child’s first visit.</w:t>
      </w:r>
    </w:p>
    <w:p w:rsidR="00392AD1" w:rsidP="15BD04E4" w:rsidRDefault="7057FB42" w14:paraId="52C08615" w14:textId="3DBC9EE7">
      <w:pPr>
        <w:jc w:val="both"/>
      </w:pPr>
      <w:r>
        <w:t xml:space="preserve">On </w:t>
      </w:r>
      <w:r w:rsidRPr="00292D87" w:rsidR="0BFF3641">
        <w:rPr>
          <w:b/>
          <w:bCs/>
        </w:rPr>
        <w:t>T</w:t>
      </w:r>
      <w:r w:rsidRPr="00292D87" w:rsidR="31A1D8CB">
        <w:rPr>
          <w:b/>
          <w:bCs/>
        </w:rPr>
        <w:t>hursday 26</w:t>
      </w:r>
      <w:r w:rsidRPr="00292D87" w:rsidR="31A1D8CB">
        <w:rPr>
          <w:b/>
          <w:bCs/>
          <w:vertAlign w:val="superscript"/>
        </w:rPr>
        <w:t>th</w:t>
      </w:r>
      <w:r w:rsidRPr="00292D87" w:rsidR="31A1D8CB">
        <w:rPr>
          <w:b/>
          <w:bCs/>
        </w:rPr>
        <w:t xml:space="preserve"> </w:t>
      </w:r>
      <w:r w:rsidRPr="00292D87" w:rsidR="21D2A1A7">
        <w:rPr>
          <w:b/>
          <w:bCs/>
        </w:rPr>
        <w:t>June</w:t>
      </w:r>
      <w:r w:rsidRPr="00292D87">
        <w:rPr>
          <w:b/>
          <w:bCs/>
        </w:rPr>
        <w:t xml:space="preserve"> </w:t>
      </w:r>
      <w:r w:rsidRPr="00292D87" w:rsidR="583BFEFE">
        <w:rPr>
          <w:b/>
          <w:bCs/>
        </w:rPr>
        <w:t>9.15am-10.15am,</w:t>
      </w:r>
      <w:r w:rsidR="583BFEFE">
        <w:t xml:space="preserve"> </w:t>
      </w:r>
      <w:r>
        <w:t>we</w:t>
      </w:r>
      <w:r w:rsidR="7C23F424">
        <w:t xml:space="preserve"> </w:t>
      </w:r>
      <w:r>
        <w:t>would like to invite your child to spend an hour in the classroom with us</w:t>
      </w:r>
      <w:r w:rsidR="5E2C9C5A">
        <w:t>, getting to know their new classroom, teachers and peers.  We ask that you remain on site for this visit</w:t>
      </w:r>
      <w:r>
        <w:t xml:space="preserve"> </w:t>
      </w:r>
      <w:r w:rsidR="1CD1818C">
        <w:t xml:space="preserve">and there will be a coffee morning held by our Friends of Woodcote Primary School (FOWPS) so you can meet some existing and new parents, find out what it is like to be a parent at our school and look at the school uniform and the sizes you might need.  We do hope you and your child can come.  Younger siblings are welcome at the coffee morning. </w:t>
      </w:r>
    </w:p>
    <w:p w:rsidR="00362C8E" w:rsidP="00D25CA7" w:rsidRDefault="00362C8E" w14:paraId="02EB378F" w14:textId="77777777">
      <w:pPr>
        <w:jc w:val="both"/>
      </w:pPr>
    </w:p>
    <w:p w:rsidR="000275CB" w:rsidP="00D25CA7" w:rsidRDefault="00362C8E" w14:paraId="6B5EB6C9" w14:textId="2EF3E7D8">
      <w:pPr>
        <w:jc w:val="both"/>
      </w:pPr>
      <w:r>
        <w:t>Following on from th</w:t>
      </w:r>
      <w:r w:rsidR="543452C2">
        <w:t>ese dates, there will be</w:t>
      </w:r>
      <w:r>
        <w:t xml:space="preserve"> a further transition visit before the </w:t>
      </w:r>
      <w:r w:rsidR="6C351E61">
        <w:t>summer</w:t>
      </w:r>
      <w:r>
        <w:t xml:space="preserve"> holidays</w:t>
      </w:r>
      <w:r w:rsidR="346242F2">
        <w:t xml:space="preserve"> on </w:t>
      </w:r>
      <w:r w:rsidRPr="00292D87" w:rsidR="346242F2">
        <w:rPr>
          <w:b/>
          <w:bCs/>
        </w:rPr>
        <w:t xml:space="preserve">Tuesday </w:t>
      </w:r>
      <w:r w:rsidRPr="00292D87" w:rsidR="54BAB45C">
        <w:rPr>
          <w:b/>
          <w:bCs/>
        </w:rPr>
        <w:t>1</w:t>
      </w:r>
      <w:r w:rsidRPr="00292D87" w:rsidR="54BAB45C">
        <w:rPr>
          <w:b/>
          <w:bCs/>
          <w:vertAlign w:val="superscript"/>
        </w:rPr>
        <w:t>st</w:t>
      </w:r>
      <w:r w:rsidRPr="00292D87" w:rsidR="54BAB45C">
        <w:rPr>
          <w:b/>
          <w:bCs/>
        </w:rPr>
        <w:t xml:space="preserve"> </w:t>
      </w:r>
      <w:r w:rsidRPr="00292D87" w:rsidR="56BE7219">
        <w:rPr>
          <w:b/>
          <w:bCs/>
        </w:rPr>
        <w:t>July</w:t>
      </w:r>
      <w:r w:rsidRPr="00292D87" w:rsidR="2E3E37BB">
        <w:rPr>
          <w:b/>
          <w:bCs/>
        </w:rPr>
        <w:t xml:space="preserve"> 9.30am-</w:t>
      </w:r>
      <w:r w:rsidRPr="00292D87" w:rsidR="3039518A">
        <w:rPr>
          <w:b/>
          <w:bCs/>
        </w:rPr>
        <w:t>1pm,</w:t>
      </w:r>
      <w:r w:rsidR="2E3E37BB">
        <w:t xml:space="preserve"> see details below.</w:t>
      </w:r>
      <w:r>
        <w:t xml:space="preserve"> </w:t>
      </w:r>
    </w:p>
    <w:p w:rsidR="000275CB" w:rsidP="15BD04E4" w:rsidRDefault="000275CB" w14:paraId="7F06F7B5" w14:textId="28A31566">
      <w:pPr>
        <w:jc w:val="both"/>
      </w:pPr>
    </w:p>
    <w:p w:rsidR="000275CB" w:rsidP="00D25CA7" w:rsidRDefault="00362C8E" w14:paraId="54A68DD7" w14:textId="19316FC5">
      <w:pPr>
        <w:jc w:val="both"/>
      </w:pPr>
      <w:r>
        <w:t xml:space="preserve">Mrs Proctor and Mrs </w:t>
      </w:r>
      <w:r w:rsidR="2AA23482">
        <w:t>Heath</w:t>
      </w:r>
      <w:r>
        <w:t xml:space="preserve">, the Oak class </w:t>
      </w:r>
      <w:r w:rsidR="321F3B55">
        <w:t>teachers,</w:t>
      </w:r>
      <w:r>
        <w:t xml:space="preserve"> are also arranging</w:t>
      </w:r>
      <w:r w:rsidR="00711BB3">
        <w:t>, where possible,</w:t>
      </w:r>
      <w:r>
        <w:t xml:space="preserve"> to visit the children in their current settings</w:t>
      </w:r>
      <w:r w:rsidR="000275CB">
        <w:t xml:space="preserve"> and </w:t>
      </w:r>
      <w:r w:rsidR="2DE0C339">
        <w:t>provide</w:t>
      </w:r>
      <w:r w:rsidR="000275CB">
        <w:t xml:space="preserve"> a transition booklet for the children to </w:t>
      </w:r>
      <w:r w:rsidR="47642DCA">
        <w:t xml:space="preserve">look at in their current setting and to </w:t>
      </w:r>
      <w:r w:rsidR="000275CB">
        <w:t>take home and share with you</w:t>
      </w:r>
      <w:r w:rsidR="00711BB3">
        <w:t>.</w:t>
      </w:r>
    </w:p>
    <w:p w:rsidR="00392AD1" w:rsidP="00D25CA7" w:rsidRDefault="00392AD1" w14:paraId="6A05A809" w14:textId="77777777">
      <w:pPr>
        <w:jc w:val="both"/>
      </w:pPr>
    </w:p>
    <w:tbl>
      <w:tblPr>
        <w:tblW w:w="1056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1509"/>
        <w:gridCol w:w="1213"/>
        <w:gridCol w:w="1214"/>
        <w:gridCol w:w="6628"/>
      </w:tblGrid>
      <w:tr w:rsidR="00392AD1" w:rsidTr="2B58138F" w14:paraId="00C3BDE4" w14:textId="77777777">
        <w:trPr>
          <w:jc w:val="center"/>
        </w:trPr>
        <w:tc>
          <w:tcPr>
            <w:tcW w:w="1509" w:type="dxa"/>
            <w:shd w:val="clear" w:color="auto" w:fill="auto"/>
          </w:tcPr>
          <w:p w:rsidRPr="00F266FE" w:rsidR="00392AD1" w:rsidP="00F040B4" w:rsidRDefault="00392AD1" w14:paraId="491072FA" w14:textId="77777777">
            <w:pPr>
              <w:rPr>
                <w:b/>
                <w:bCs/>
              </w:rPr>
            </w:pPr>
            <w:r w:rsidRPr="00F266FE">
              <w:rPr>
                <w:b/>
                <w:bCs/>
              </w:rPr>
              <w:t>Date</w:t>
            </w:r>
          </w:p>
        </w:tc>
        <w:tc>
          <w:tcPr>
            <w:tcW w:w="1213" w:type="dxa"/>
            <w:shd w:val="clear" w:color="auto" w:fill="auto"/>
          </w:tcPr>
          <w:p w:rsidRPr="00F266FE" w:rsidR="00392AD1" w:rsidP="00F040B4" w:rsidRDefault="00392AD1" w14:paraId="4A146726" w14:textId="77777777">
            <w:pPr>
              <w:rPr>
                <w:b/>
                <w:bCs/>
              </w:rPr>
            </w:pPr>
            <w:r w:rsidRPr="00F266FE">
              <w:rPr>
                <w:b/>
                <w:bCs/>
              </w:rPr>
              <w:t>Time</w:t>
            </w:r>
          </w:p>
        </w:tc>
        <w:tc>
          <w:tcPr>
            <w:tcW w:w="1214" w:type="dxa"/>
            <w:shd w:val="clear" w:color="auto" w:fill="auto"/>
          </w:tcPr>
          <w:p w:rsidRPr="00F266FE" w:rsidR="00392AD1" w:rsidP="00F040B4" w:rsidRDefault="00392AD1" w14:paraId="3A19083A" w14:textId="77777777">
            <w:pPr>
              <w:rPr>
                <w:b/>
                <w:bCs/>
              </w:rPr>
            </w:pPr>
            <w:r w:rsidRPr="00F266FE">
              <w:rPr>
                <w:b/>
                <w:bCs/>
              </w:rPr>
              <w:t>Who</w:t>
            </w:r>
          </w:p>
        </w:tc>
        <w:tc>
          <w:tcPr>
            <w:tcW w:w="6628" w:type="dxa"/>
            <w:shd w:val="clear" w:color="auto" w:fill="auto"/>
          </w:tcPr>
          <w:p w:rsidRPr="00F266FE" w:rsidR="00392AD1" w:rsidP="00F040B4" w:rsidRDefault="00392AD1" w14:paraId="6C0E1DE5" w14:textId="77777777">
            <w:pPr>
              <w:rPr>
                <w:b/>
                <w:bCs/>
              </w:rPr>
            </w:pPr>
            <w:r w:rsidRPr="00F266FE">
              <w:rPr>
                <w:b/>
                <w:bCs/>
              </w:rPr>
              <w:t>Overview</w:t>
            </w:r>
          </w:p>
        </w:tc>
      </w:tr>
      <w:tr w:rsidR="00392AD1" w:rsidTr="2B58138F" w14:paraId="239658BF" w14:textId="77777777">
        <w:trPr>
          <w:jc w:val="center"/>
        </w:trPr>
        <w:tc>
          <w:tcPr>
            <w:tcW w:w="1509" w:type="dxa"/>
            <w:shd w:val="clear" w:color="auto" w:fill="auto"/>
            <w:vAlign w:val="center"/>
          </w:tcPr>
          <w:p w:rsidR="3532C298" w:rsidP="385EEE7D" w:rsidRDefault="3532C298" w14:paraId="3B9E0F7B" w14:textId="3C93F328">
            <w:r>
              <w:t>Monday 16</w:t>
            </w:r>
            <w:r w:rsidRPr="1EAE35C0">
              <w:rPr>
                <w:vertAlign w:val="superscript"/>
              </w:rPr>
              <w:t>th</w:t>
            </w:r>
            <w:r>
              <w:t xml:space="preserve"> June</w:t>
            </w:r>
            <w:r w:rsidR="23E8CAD4">
              <w:t xml:space="preserve"> 2025</w:t>
            </w:r>
          </w:p>
          <w:p w:rsidR="00392AD1" w:rsidP="00F040B4" w:rsidRDefault="00392AD1" w14:paraId="5A39BBE3" w14:textId="77777777"/>
        </w:tc>
        <w:tc>
          <w:tcPr>
            <w:tcW w:w="1213" w:type="dxa"/>
          </w:tcPr>
          <w:p w:rsidR="00392AD1" w:rsidP="00F040B4" w:rsidRDefault="00711BB3" w14:paraId="450861FC" w14:textId="77777777">
            <w:r>
              <w:t>6pm</w:t>
            </w:r>
          </w:p>
        </w:tc>
        <w:tc>
          <w:tcPr>
            <w:tcW w:w="1214" w:type="dxa"/>
          </w:tcPr>
          <w:p w:rsidR="00392AD1" w:rsidP="00F040B4" w:rsidRDefault="00711BB3" w14:paraId="368A216B" w14:textId="77777777">
            <w:r>
              <w:t>Parents / carers</w:t>
            </w:r>
          </w:p>
        </w:tc>
        <w:tc>
          <w:tcPr>
            <w:tcW w:w="6628" w:type="dxa"/>
            <w:shd w:val="clear" w:color="auto" w:fill="auto"/>
          </w:tcPr>
          <w:p w:rsidR="00392AD1" w:rsidP="00F040B4" w:rsidRDefault="00711BB3" w14:paraId="4A55A1F2" w14:textId="77777777">
            <w:r>
              <w:t>Welcome meeting, lasting approximately 1 hour.</w:t>
            </w:r>
          </w:p>
          <w:p w:rsidR="0B5F61F2" w:rsidP="06337CF4" w:rsidRDefault="0B5F61F2" w14:paraId="259D420C" w14:textId="49BD4373">
            <w:pPr>
              <w:rPr>
                <w:b/>
                <w:bCs/>
              </w:rPr>
            </w:pPr>
            <w:r w:rsidRPr="06337CF4">
              <w:rPr>
                <w:b/>
                <w:bCs/>
              </w:rPr>
              <w:t>‘All About Me’ forms to be handed in.</w:t>
            </w:r>
          </w:p>
          <w:p w:rsidR="00711BB3" w:rsidP="15BD04E4" w:rsidRDefault="4881A3F4" w14:paraId="41C8F396" w14:textId="6D3E3D25">
            <w:pPr>
              <w:rPr>
                <w:b/>
                <w:bCs/>
              </w:rPr>
            </w:pPr>
            <w:r w:rsidRPr="15BD04E4">
              <w:rPr>
                <w:b/>
                <w:bCs/>
              </w:rPr>
              <w:t xml:space="preserve">Enrolment Packs to be handed </w:t>
            </w:r>
            <w:r w:rsidRPr="15BD04E4" w:rsidR="4612ED65">
              <w:rPr>
                <w:b/>
                <w:bCs/>
              </w:rPr>
              <w:t>out</w:t>
            </w:r>
            <w:r w:rsidRPr="15BD04E4">
              <w:rPr>
                <w:b/>
                <w:bCs/>
              </w:rPr>
              <w:t>.</w:t>
            </w:r>
          </w:p>
        </w:tc>
      </w:tr>
      <w:tr w:rsidR="15BD04E4" w:rsidTr="2B58138F" w14:paraId="6B2032C1" w14:textId="77777777">
        <w:trPr>
          <w:trHeight w:val="300"/>
          <w:jc w:val="center"/>
        </w:trPr>
        <w:tc>
          <w:tcPr>
            <w:tcW w:w="1509" w:type="dxa"/>
            <w:shd w:val="clear" w:color="auto" w:fill="auto"/>
            <w:vAlign w:val="center"/>
          </w:tcPr>
          <w:p w:rsidRPr="00292D87" w:rsidR="4E8C787B" w:rsidP="385EEE7D" w:rsidRDefault="4E8C787B" w14:paraId="4F8BEBDC" w14:textId="240E827B">
            <w:r w:rsidRPr="00292D87">
              <w:t>Thursday 26</w:t>
            </w:r>
            <w:r w:rsidRPr="00292D87">
              <w:rPr>
                <w:vertAlign w:val="superscript"/>
              </w:rPr>
              <w:t>th</w:t>
            </w:r>
            <w:r w:rsidRPr="00292D87">
              <w:t xml:space="preserve"> June</w:t>
            </w:r>
            <w:r w:rsidRPr="00292D87" w:rsidR="41121509">
              <w:t xml:space="preserve"> 2025</w:t>
            </w:r>
          </w:p>
          <w:p w:rsidR="15BD04E4" w:rsidP="6C3D7330" w:rsidRDefault="15BD04E4" w14:paraId="5C80B127" w14:textId="7ABAF427">
            <w:pPr>
              <w:rPr>
                <w:i/>
                <w:iCs/>
              </w:rPr>
            </w:pPr>
            <w:r w:rsidRPr="00292D87">
              <w:rPr>
                <w:i/>
                <w:iCs/>
              </w:rPr>
              <w:t>1</w:t>
            </w:r>
            <w:r w:rsidRPr="00292D87">
              <w:rPr>
                <w:i/>
                <w:iCs/>
                <w:vertAlign w:val="superscript"/>
              </w:rPr>
              <w:t>st</w:t>
            </w:r>
            <w:r w:rsidRPr="00292D87">
              <w:rPr>
                <w:i/>
                <w:iCs/>
              </w:rPr>
              <w:t xml:space="preserve"> visit</w:t>
            </w:r>
          </w:p>
        </w:tc>
        <w:tc>
          <w:tcPr>
            <w:tcW w:w="1213" w:type="dxa"/>
          </w:tcPr>
          <w:p w:rsidR="15BD04E4" w:rsidRDefault="15BD04E4" w14:paraId="1A1D6DA8" w14:textId="460089CA">
            <w:r>
              <w:t>9.15am-10.15am</w:t>
            </w:r>
          </w:p>
        </w:tc>
        <w:tc>
          <w:tcPr>
            <w:tcW w:w="1214" w:type="dxa"/>
          </w:tcPr>
          <w:p w:rsidR="15BD04E4" w:rsidRDefault="15BD04E4" w14:paraId="7FCE2F16" w14:textId="77777777">
            <w:r>
              <w:t>Children</w:t>
            </w:r>
          </w:p>
          <w:p w:rsidR="15BD04E4" w:rsidRDefault="15BD04E4" w14:paraId="1E359242" w14:textId="77777777">
            <w:r>
              <w:t>Parents / carers</w:t>
            </w:r>
          </w:p>
        </w:tc>
        <w:tc>
          <w:tcPr>
            <w:tcW w:w="6628" w:type="dxa"/>
            <w:shd w:val="clear" w:color="auto" w:fill="auto"/>
          </w:tcPr>
          <w:p w:rsidR="15BD04E4" w:rsidRDefault="15BD04E4" w14:paraId="4E05E889" w14:textId="77777777">
            <w:r>
              <w:t>Children have 1 hour in their new classroom and parents / carers stay on site for the coffee morning.</w:t>
            </w:r>
          </w:p>
          <w:p w:rsidR="15BD04E4" w:rsidP="15BD04E4" w:rsidRDefault="15BD04E4" w14:paraId="14BAFB02" w14:textId="4D1180A9">
            <w:pPr>
              <w:rPr>
                <w:b/>
                <w:bCs/>
              </w:rPr>
            </w:pPr>
            <w:r w:rsidRPr="15BD04E4">
              <w:rPr>
                <w:b/>
                <w:bCs/>
              </w:rPr>
              <w:t xml:space="preserve">Enrolment Packs to be handed </w:t>
            </w:r>
            <w:r w:rsidRPr="15BD04E4" w:rsidR="7E0C5F50">
              <w:rPr>
                <w:b/>
                <w:bCs/>
              </w:rPr>
              <w:t>in</w:t>
            </w:r>
            <w:r w:rsidRPr="15BD04E4">
              <w:rPr>
                <w:b/>
                <w:bCs/>
              </w:rPr>
              <w:t>.</w:t>
            </w:r>
          </w:p>
        </w:tc>
      </w:tr>
      <w:tr w:rsidR="00392AD1" w:rsidTr="2B58138F" w14:paraId="46349C7B" w14:textId="77777777">
        <w:trPr>
          <w:jc w:val="center"/>
        </w:trPr>
        <w:tc>
          <w:tcPr>
            <w:tcW w:w="1509" w:type="dxa"/>
            <w:shd w:val="clear" w:color="auto" w:fill="auto"/>
            <w:vAlign w:val="center"/>
          </w:tcPr>
          <w:p w:rsidRPr="00292D87" w:rsidR="00491559" w:rsidP="385EEE7D" w:rsidRDefault="62DD4443" w14:paraId="55FD489A" w14:textId="22B43826">
            <w:r w:rsidRPr="00292D87">
              <w:lastRenderedPageBreak/>
              <w:t>Tuesday</w:t>
            </w:r>
            <w:r w:rsidRPr="00292D87" w:rsidR="00392AD1">
              <w:t xml:space="preserve"> </w:t>
            </w:r>
            <w:r w:rsidRPr="00292D87" w:rsidR="3B701504">
              <w:t>1st</w:t>
            </w:r>
            <w:r w:rsidRPr="00292D87" w:rsidR="00392AD1">
              <w:t xml:space="preserve"> July</w:t>
            </w:r>
            <w:r w:rsidRPr="00292D87" w:rsidR="564681FF">
              <w:t xml:space="preserve"> 2025</w:t>
            </w:r>
          </w:p>
          <w:p w:rsidR="00711BB3" w:rsidP="6C3D7330" w:rsidRDefault="00711BB3" w14:paraId="396FB971" w14:textId="1A833C0F">
            <w:pPr>
              <w:rPr>
                <w:i/>
                <w:iCs/>
              </w:rPr>
            </w:pPr>
            <w:r w:rsidRPr="6C3D7330">
              <w:rPr>
                <w:i/>
                <w:iCs/>
              </w:rPr>
              <w:t>2</w:t>
            </w:r>
            <w:r w:rsidRPr="6C3D7330">
              <w:rPr>
                <w:i/>
                <w:iCs/>
                <w:vertAlign w:val="superscript"/>
              </w:rPr>
              <w:t>nd</w:t>
            </w:r>
            <w:r w:rsidRPr="6C3D7330">
              <w:rPr>
                <w:i/>
                <w:iCs/>
              </w:rPr>
              <w:t xml:space="preserve"> visit</w:t>
            </w:r>
          </w:p>
          <w:p w:rsidR="00711BB3" w:rsidP="6C3D7330" w:rsidRDefault="00711BB3" w14:paraId="0D3478FE" w14:textId="7D553C48">
            <w:pPr>
              <w:rPr>
                <w:i/>
                <w:iCs/>
              </w:rPr>
            </w:pPr>
          </w:p>
          <w:p w:rsidR="00711BB3" w:rsidP="6C3D7330" w:rsidRDefault="00711BB3" w14:paraId="15929F2E" w14:textId="41A8C288">
            <w:pPr>
              <w:rPr>
                <w:i/>
                <w:iCs/>
              </w:rPr>
            </w:pPr>
          </w:p>
          <w:p w:rsidR="00711BB3" w:rsidP="6C3D7330" w:rsidRDefault="00711BB3" w14:paraId="2C766E75" w14:textId="5804BCAA">
            <w:pPr>
              <w:rPr>
                <w:i/>
                <w:iCs/>
              </w:rPr>
            </w:pPr>
          </w:p>
        </w:tc>
        <w:tc>
          <w:tcPr>
            <w:tcW w:w="1213" w:type="dxa"/>
          </w:tcPr>
          <w:p w:rsidR="00392AD1" w:rsidP="1EAE35C0" w:rsidRDefault="62DD4443" w14:paraId="6368E9E7" w14:textId="1B6E5153">
            <w:r>
              <w:t>9.30</w:t>
            </w:r>
            <w:r w:rsidR="00711BB3">
              <w:t>am</w:t>
            </w:r>
            <w:r>
              <w:t xml:space="preserve"> – 1</w:t>
            </w:r>
            <w:r w:rsidR="00711BB3">
              <w:t>pm</w:t>
            </w:r>
          </w:p>
        </w:tc>
        <w:tc>
          <w:tcPr>
            <w:tcW w:w="1214" w:type="dxa"/>
          </w:tcPr>
          <w:p w:rsidR="00392AD1" w:rsidP="00F040B4" w:rsidRDefault="00711BB3" w14:paraId="1848DBC0" w14:textId="77777777">
            <w:r>
              <w:t>Children</w:t>
            </w:r>
          </w:p>
        </w:tc>
        <w:tc>
          <w:tcPr>
            <w:tcW w:w="6628" w:type="dxa"/>
            <w:shd w:val="clear" w:color="auto" w:fill="auto"/>
            <w:vAlign w:val="center"/>
          </w:tcPr>
          <w:p w:rsidR="00392AD1" w:rsidP="00F040B4" w:rsidRDefault="00711BB3" w14:paraId="40AC19FF" w14:textId="27BDA292">
            <w:r>
              <w:t>Children have 3</w:t>
            </w:r>
            <w:r w:rsidR="79ABB997">
              <w:t xml:space="preserve">½ </w:t>
            </w:r>
            <w:r>
              <w:t>hours in their new class</w:t>
            </w:r>
            <w:r w:rsidR="00491559">
              <w:t>room</w:t>
            </w:r>
            <w:r>
              <w:t xml:space="preserve"> and </w:t>
            </w:r>
            <w:r w:rsidRPr="1EAE35C0">
              <w:rPr>
                <w:b/>
                <w:bCs/>
              </w:rPr>
              <w:t>bring a named water bottle and packed lunch</w:t>
            </w:r>
            <w:r>
              <w:t xml:space="preserve"> to eat in their classroom.  No nuts please.</w:t>
            </w:r>
          </w:p>
          <w:p w:rsidR="00711BB3" w:rsidP="00F040B4" w:rsidRDefault="00711BB3" w14:paraId="47384DFC" w14:textId="40CFE93B"/>
          <w:p w:rsidR="00711BB3" w:rsidP="15BD04E4" w:rsidRDefault="00711BB3" w14:paraId="75E662F4" w14:textId="3D66B3D8"/>
          <w:p w:rsidR="00711BB3" w:rsidP="15BD04E4" w:rsidRDefault="00711BB3" w14:paraId="72A3D3EC" w14:textId="24A360DD"/>
        </w:tc>
      </w:tr>
    </w:tbl>
    <w:p w:rsidR="15BD04E4" w:rsidP="15BD04E4" w:rsidRDefault="15BD04E4" w14:paraId="7517BBD6" w14:textId="177F13CD">
      <w:pPr>
        <w:jc w:val="both"/>
        <w:rPr>
          <w:b/>
          <w:bCs/>
          <w:u w:val="single"/>
        </w:rPr>
      </w:pPr>
    </w:p>
    <w:p w:rsidR="00D25CA7" w:rsidP="00D25CA7" w:rsidRDefault="796DBE87" w14:paraId="4A2D549D" w14:textId="3B01A8CE">
      <w:pPr>
        <w:jc w:val="both"/>
        <w:rPr>
          <w:b/>
          <w:bCs/>
          <w:u w:val="single"/>
        </w:rPr>
      </w:pPr>
      <w:r w:rsidRPr="15BD04E4">
        <w:rPr>
          <w:b/>
          <w:bCs/>
          <w:u w:val="single"/>
        </w:rPr>
        <w:t xml:space="preserve">Information and Enrolment </w:t>
      </w:r>
      <w:r w:rsidRPr="15BD04E4" w:rsidR="00392AD1">
        <w:rPr>
          <w:b/>
          <w:bCs/>
          <w:u w:val="single"/>
        </w:rPr>
        <w:t>Packs</w:t>
      </w:r>
    </w:p>
    <w:p w:rsidR="00392AD1" w:rsidP="00D25CA7" w:rsidRDefault="00392AD1" w14:paraId="63C958EF" w14:textId="71541A8C">
      <w:pPr>
        <w:jc w:val="both"/>
      </w:pPr>
      <w:r>
        <w:t>A</w:t>
      </w:r>
      <w:r w:rsidR="31AC0D55">
        <w:t>t the welcome meeting, you will be give</w:t>
      </w:r>
      <w:r w:rsidR="2990753A">
        <w:t>n</w:t>
      </w:r>
      <w:r w:rsidR="31AC0D55">
        <w:t xml:space="preserve"> a</w:t>
      </w:r>
      <w:r>
        <w:t xml:space="preserve"> pack of information </w:t>
      </w:r>
      <w:r w:rsidR="3849BB99">
        <w:t xml:space="preserve">and some enrolment forms which need to be returned to us the following week </w:t>
      </w:r>
      <w:r w:rsidR="199E4A2B">
        <w:t>on</w:t>
      </w:r>
      <w:r w:rsidR="3849BB99">
        <w:t xml:space="preserve"> your child’s first visit. </w:t>
      </w:r>
      <w:r w:rsidR="007C286E">
        <w:t xml:space="preserve"> This </w:t>
      </w:r>
      <w:r w:rsidR="00E703D2">
        <w:t>information</w:t>
      </w:r>
      <w:r w:rsidR="007C286E">
        <w:t xml:space="preserve"> </w:t>
      </w:r>
      <w:r w:rsidR="00711BB3">
        <w:t>helps us</w:t>
      </w:r>
      <w:r w:rsidR="007C286E">
        <w:t xml:space="preserve"> to get to know </w:t>
      </w:r>
      <w:r w:rsidR="00E703D2">
        <w:t>your</w:t>
      </w:r>
      <w:r w:rsidR="007C286E">
        <w:t xml:space="preserve"> child </w:t>
      </w:r>
      <w:r w:rsidR="00E703D2">
        <w:t>right</w:t>
      </w:r>
      <w:r w:rsidR="007C286E">
        <w:t xml:space="preserve"> from the start</w:t>
      </w:r>
      <w:r w:rsidR="00344BBF">
        <w:t xml:space="preserve">, ensure we </w:t>
      </w:r>
      <w:r w:rsidR="00711BB3">
        <w:t xml:space="preserve">have </w:t>
      </w:r>
      <w:r w:rsidR="00344BBF">
        <w:t xml:space="preserve">the correct </w:t>
      </w:r>
      <w:r w:rsidR="00711BB3">
        <w:t xml:space="preserve">contact details and </w:t>
      </w:r>
      <w:r w:rsidR="00344BBF">
        <w:t xml:space="preserve">other </w:t>
      </w:r>
      <w:r w:rsidR="00711BB3">
        <w:t>necessary information we might need.</w:t>
      </w:r>
      <w:r w:rsidR="007C286E">
        <w:t xml:space="preserve"> </w:t>
      </w:r>
    </w:p>
    <w:p w:rsidR="00344BBF" w:rsidP="00D25CA7" w:rsidRDefault="00344BBF" w14:paraId="0E27B00A" w14:textId="77777777">
      <w:pPr>
        <w:jc w:val="both"/>
        <w:rPr>
          <w:bCs/>
        </w:rPr>
      </w:pPr>
    </w:p>
    <w:p w:rsidRPr="000275CB" w:rsidR="00344BBF" w:rsidP="15BD04E4" w:rsidRDefault="00344BBF" w14:paraId="5DFB03C4" w14:textId="64E77D64">
      <w:pPr>
        <w:jc w:val="both"/>
        <w:rPr>
          <w:b/>
          <w:bCs/>
          <w:u w:val="single"/>
        </w:rPr>
      </w:pPr>
      <w:r w:rsidRPr="385EEE7D">
        <w:rPr>
          <w:b/>
          <w:bCs/>
          <w:u w:val="single"/>
        </w:rPr>
        <w:t>Gradual entry in September 202</w:t>
      </w:r>
      <w:r w:rsidRPr="385EEE7D" w:rsidR="1EED0242">
        <w:rPr>
          <w:b/>
          <w:bCs/>
          <w:u w:val="single"/>
        </w:rPr>
        <w:t>5</w:t>
      </w:r>
    </w:p>
    <w:p w:rsidR="00344BBF" w:rsidP="00344BBF" w:rsidRDefault="00344BBF" w14:paraId="3F96D2CC" w14:textId="1A511F38">
      <w:pPr>
        <w:tabs>
          <w:tab w:val="left" w:pos="5811"/>
        </w:tabs>
        <w:jc w:val="both"/>
      </w:pPr>
      <w:r>
        <w:t xml:space="preserve">The gradual entry timetable begins on </w:t>
      </w:r>
      <w:r w:rsidRPr="00292D87" w:rsidR="084DB18F">
        <w:rPr>
          <w:b/>
          <w:bCs/>
        </w:rPr>
        <w:t>Wednes</w:t>
      </w:r>
      <w:r w:rsidRPr="00292D87">
        <w:rPr>
          <w:b/>
          <w:bCs/>
        </w:rPr>
        <w:t xml:space="preserve">day </w:t>
      </w:r>
      <w:r w:rsidRPr="00292D87" w:rsidR="4CC657EF">
        <w:rPr>
          <w:b/>
          <w:bCs/>
        </w:rPr>
        <w:t>3</w:t>
      </w:r>
      <w:r w:rsidRPr="00292D87" w:rsidR="4CC657EF">
        <w:rPr>
          <w:b/>
          <w:bCs/>
          <w:vertAlign w:val="superscript"/>
        </w:rPr>
        <w:t>rd</w:t>
      </w:r>
      <w:r w:rsidRPr="00292D87" w:rsidR="4CC657EF">
        <w:rPr>
          <w:b/>
          <w:bCs/>
        </w:rPr>
        <w:t xml:space="preserve"> </w:t>
      </w:r>
      <w:r w:rsidRPr="00292D87">
        <w:rPr>
          <w:b/>
          <w:bCs/>
        </w:rPr>
        <w:t>September</w:t>
      </w:r>
      <w:r w:rsidRPr="00292D87" w:rsidR="000275CB">
        <w:rPr>
          <w:b/>
          <w:bCs/>
        </w:rPr>
        <w:t>,</w:t>
      </w:r>
      <w:r w:rsidR="000275CB">
        <w:t xml:space="preserve"> and the dates are shown below.  The week steadily </w:t>
      </w:r>
      <w:r w:rsidR="00491559">
        <w:t>increases</w:t>
      </w:r>
      <w:r w:rsidR="000275CB">
        <w:t xml:space="preserve"> the length of time the children spend in school.  From </w:t>
      </w:r>
      <w:r w:rsidRPr="00292D87" w:rsidR="762252A6">
        <w:rPr>
          <w:b/>
          <w:bCs/>
        </w:rPr>
        <w:t>Thursday</w:t>
      </w:r>
      <w:r w:rsidRPr="00292D87" w:rsidR="00292D87">
        <w:rPr>
          <w:b/>
          <w:bCs/>
        </w:rPr>
        <w:t xml:space="preserve"> 4</w:t>
      </w:r>
      <w:r w:rsidRPr="00292D87" w:rsidR="00292D87">
        <w:rPr>
          <w:b/>
          <w:bCs/>
          <w:vertAlign w:val="superscript"/>
        </w:rPr>
        <w:t>th</w:t>
      </w:r>
      <w:r w:rsidRPr="00292D87" w:rsidR="00292D87">
        <w:rPr>
          <w:b/>
          <w:bCs/>
        </w:rPr>
        <w:t xml:space="preserve"> September</w:t>
      </w:r>
      <w:r w:rsidR="000275CB">
        <w:t>, the children stay for lunch.  You can choose between a packed lunch or an A</w:t>
      </w:r>
      <w:r w:rsidR="17EADEB7">
        <w:t>BM</w:t>
      </w:r>
      <w:r w:rsidR="000275CB">
        <w:t xml:space="preserve"> hot lunch.  Arrangements for ordering lunches will be in your welcome pack.  If your child would prefer a </w:t>
      </w:r>
      <w:r w:rsidR="00292D87">
        <w:t>home-packed</w:t>
      </w:r>
      <w:r w:rsidR="000275CB">
        <w:t xml:space="preserve"> lunch, please send a named one with them in the morning and we will store it safely in school.  Please remember the school has a </w:t>
      </w:r>
      <w:r w:rsidR="00292D87">
        <w:t>nut-free</w:t>
      </w:r>
      <w:r w:rsidR="000275CB">
        <w:t xml:space="preserve"> policy.</w:t>
      </w:r>
    </w:p>
    <w:p w:rsidR="00860968" w:rsidP="00344BBF" w:rsidRDefault="00860968" w14:paraId="60061E4C" w14:textId="77777777">
      <w:pPr>
        <w:tabs>
          <w:tab w:val="left" w:pos="5811"/>
        </w:tabs>
        <w:jc w:val="both"/>
        <w:rPr>
          <w:bCs/>
        </w:rPr>
      </w:pP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3449"/>
        <w:gridCol w:w="2082"/>
        <w:gridCol w:w="4807"/>
      </w:tblGrid>
      <w:tr w:rsidR="000275CB" w:rsidTr="2B58138F" w14:paraId="6CDD2D04" w14:textId="77777777">
        <w:tc>
          <w:tcPr>
            <w:tcW w:w="3521" w:type="dxa"/>
            <w:shd w:val="clear" w:color="auto" w:fill="auto"/>
          </w:tcPr>
          <w:p w:rsidRPr="00933A21" w:rsidR="000275CB" w:rsidP="00933A21" w:rsidRDefault="000275CB" w14:paraId="5F3F821A" w14:textId="77777777">
            <w:pPr>
              <w:tabs>
                <w:tab w:val="left" w:pos="5811"/>
              </w:tabs>
              <w:jc w:val="both"/>
              <w:rPr>
                <w:b/>
                <w:bCs/>
              </w:rPr>
            </w:pPr>
            <w:r w:rsidRPr="00933A21">
              <w:rPr>
                <w:b/>
                <w:bCs/>
              </w:rPr>
              <w:t>Date</w:t>
            </w:r>
          </w:p>
        </w:tc>
        <w:tc>
          <w:tcPr>
            <w:tcW w:w="2116" w:type="dxa"/>
            <w:shd w:val="clear" w:color="auto" w:fill="auto"/>
          </w:tcPr>
          <w:p w:rsidRPr="00933A21" w:rsidR="000275CB" w:rsidP="00933A21" w:rsidRDefault="000275CB" w14:paraId="77B6B7CC" w14:textId="77777777">
            <w:pPr>
              <w:tabs>
                <w:tab w:val="left" w:pos="5811"/>
              </w:tabs>
              <w:jc w:val="both"/>
              <w:rPr>
                <w:b/>
                <w:bCs/>
              </w:rPr>
            </w:pPr>
            <w:r w:rsidRPr="00933A21">
              <w:rPr>
                <w:b/>
                <w:bCs/>
              </w:rPr>
              <w:t>Time</w:t>
            </w:r>
          </w:p>
        </w:tc>
        <w:tc>
          <w:tcPr>
            <w:tcW w:w="4927" w:type="dxa"/>
            <w:shd w:val="clear" w:color="auto" w:fill="auto"/>
          </w:tcPr>
          <w:p w:rsidRPr="00933A21" w:rsidR="000275CB" w:rsidP="00933A21" w:rsidRDefault="000275CB" w14:paraId="49F0C275" w14:textId="77777777">
            <w:pPr>
              <w:tabs>
                <w:tab w:val="left" w:pos="5811"/>
              </w:tabs>
              <w:jc w:val="both"/>
              <w:rPr>
                <w:b/>
                <w:bCs/>
              </w:rPr>
            </w:pPr>
            <w:r w:rsidRPr="00933A21">
              <w:rPr>
                <w:b/>
                <w:bCs/>
              </w:rPr>
              <w:t>Overview</w:t>
            </w:r>
          </w:p>
        </w:tc>
      </w:tr>
      <w:tr w:rsidR="000275CB" w:rsidTr="2B58138F" w14:paraId="0A81E645" w14:textId="77777777">
        <w:tc>
          <w:tcPr>
            <w:tcW w:w="3521" w:type="dxa"/>
            <w:shd w:val="clear" w:color="auto" w:fill="auto"/>
          </w:tcPr>
          <w:p w:rsidR="000275CB" w:rsidP="00933A21" w:rsidRDefault="000275CB" w14:paraId="7F693198" w14:textId="16031325">
            <w:pPr>
              <w:tabs>
                <w:tab w:val="left" w:pos="5811"/>
              </w:tabs>
              <w:jc w:val="both"/>
            </w:pPr>
            <w:r>
              <w:t xml:space="preserve">Monday </w:t>
            </w:r>
            <w:r w:rsidR="4778E641">
              <w:t>1st</w:t>
            </w:r>
            <w:r>
              <w:t xml:space="preserve"> September 202</w:t>
            </w:r>
            <w:r w:rsidR="2F55BE6C">
              <w:t>5</w:t>
            </w:r>
          </w:p>
        </w:tc>
        <w:tc>
          <w:tcPr>
            <w:tcW w:w="2116" w:type="dxa"/>
            <w:shd w:val="clear" w:color="auto" w:fill="auto"/>
          </w:tcPr>
          <w:p w:rsidR="000275CB" w:rsidP="00933A21" w:rsidRDefault="000275CB" w14:paraId="03B0F347" w14:textId="77777777">
            <w:pPr>
              <w:tabs>
                <w:tab w:val="left" w:pos="5811"/>
              </w:tabs>
              <w:jc w:val="both"/>
            </w:pPr>
            <w:r>
              <w:t>INSET Day</w:t>
            </w:r>
          </w:p>
        </w:tc>
        <w:tc>
          <w:tcPr>
            <w:tcW w:w="4927" w:type="dxa"/>
            <w:shd w:val="clear" w:color="auto" w:fill="auto"/>
          </w:tcPr>
          <w:p w:rsidR="000275CB" w:rsidP="00933A21" w:rsidRDefault="000275CB" w14:paraId="452F8E22" w14:textId="532653AB">
            <w:pPr>
              <w:tabs>
                <w:tab w:val="left" w:pos="5811"/>
              </w:tabs>
              <w:jc w:val="both"/>
            </w:pPr>
            <w:r>
              <w:t>School closed</w:t>
            </w:r>
          </w:p>
        </w:tc>
      </w:tr>
      <w:tr w:rsidR="000275CB" w:rsidTr="2B58138F" w14:paraId="173385E4" w14:textId="77777777">
        <w:tc>
          <w:tcPr>
            <w:tcW w:w="3521" w:type="dxa"/>
            <w:shd w:val="clear" w:color="auto" w:fill="auto"/>
          </w:tcPr>
          <w:p w:rsidR="000275CB" w:rsidP="00933A21" w:rsidRDefault="000275CB" w14:paraId="03DA3BCE" w14:textId="341100B0">
            <w:pPr>
              <w:tabs>
                <w:tab w:val="left" w:pos="5811"/>
              </w:tabs>
              <w:jc w:val="both"/>
            </w:pPr>
            <w:r>
              <w:t xml:space="preserve">Tuesday </w:t>
            </w:r>
            <w:r w:rsidR="6A106B34">
              <w:t>2nd</w:t>
            </w:r>
            <w:r>
              <w:t xml:space="preserve"> September 202</w:t>
            </w:r>
            <w:r w:rsidR="25B44167">
              <w:t>5</w:t>
            </w:r>
          </w:p>
        </w:tc>
        <w:tc>
          <w:tcPr>
            <w:tcW w:w="2116" w:type="dxa"/>
            <w:shd w:val="clear" w:color="auto" w:fill="auto"/>
          </w:tcPr>
          <w:p w:rsidR="15BD04E4" w:rsidP="15BD04E4" w:rsidRDefault="15BD04E4" w14:paraId="6312EA97" w14:textId="77777777">
            <w:pPr>
              <w:tabs>
                <w:tab w:val="left" w:pos="5811"/>
              </w:tabs>
              <w:jc w:val="both"/>
            </w:pPr>
            <w:r>
              <w:t>INSET Day</w:t>
            </w:r>
          </w:p>
        </w:tc>
        <w:tc>
          <w:tcPr>
            <w:tcW w:w="4927" w:type="dxa"/>
            <w:shd w:val="clear" w:color="auto" w:fill="auto"/>
          </w:tcPr>
          <w:p w:rsidR="15BD04E4" w:rsidP="15BD04E4" w:rsidRDefault="15BD04E4" w14:paraId="21876257" w14:textId="532653AB">
            <w:pPr>
              <w:tabs>
                <w:tab w:val="left" w:pos="5811"/>
              </w:tabs>
              <w:jc w:val="both"/>
            </w:pPr>
            <w:r>
              <w:t>School closed</w:t>
            </w:r>
          </w:p>
        </w:tc>
      </w:tr>
      <w:tr w:rsidR="15BD04E4" w:rsidTr="2B58138F" w14:paraId="0B3780EE" w14:textId="77777777">
        <w:trPr>
          <w:trHeight w:val="300"/>
        </w:trPr>
        <w:tc>
          <w:tcPr>
            <w:tcW w:w="3449" w:type="dxa"/>
            <w:shd w:val="clear" w:color="auto" w:fill="auto"/>
          </w:tcPr>
          <w:p w:rsidR="02725609" w:rsidP="15BD04E4" w:rsidRDefault="0A39ED6E" w14:paraId="6828CF92" w14:textId="73148AC6">
            <w:pPr>
              <w:tabs>
                <w:tab w:val="left" w:pos="5811"/>
              </w:tabs>
              <w:jc w:val="both"/>
            </w:pPr>
            <w:r>
              <w:t xml:space="preserve">Wednesday </w:t>
            </w:r>
            <w:r w:rsidR="43FFE79F">
              <w:t>3</w:t>
            </w:r>
            <w:r w:rsidRPr="1EAE35C0" w:rsidR="43FFE79F">
              <w:rPr>
                <w:vertAlign w:val="superscript"/>
              </w:rPr>
              <w:t>rd</w:t>
            </w:r>
            <w:r w:rsidR="43FFE79F">
              <w:t xml:space="preserve"> S</w:t>
            </w:r>
            <w:r>
              <w:t>eptember 202</w:t>
            </w:r>
            <w:r w:rsidR="126AD64D">
              <w:t>5</w:t>
            </w:r>
          </w:p>
          <w:p w:rsidR="15BD04E4" w:rsidP="15BD04E4" w:rsidRDefault="15BD04E4" w14:paraId="77328754" w14:textId="3FEEE6D4">
            <w:pPr>
              <w:jc w:val="both"/>
            </w:pPr>
          </w:p>
        </w:tc>
        <w:tc>
          <w:tcPr>
            <w:tcW w:w="2082" w:type="dxa"/>
            <w:shd w:val="clear" w:color="auto" w:fill="auto"/>
          </w:tcPr>
          <w:p w:rsidR="02725609" w:rsidP="15BD04E4" w:rsidRDefault="02725609" w14:paraId="5BE56FA7" w14:textId="643D4D00">
            <w:pPr>
              <w:tabs>
                <w:tab w:val="left" w:pos="5811"/>
              </w:tabs>
              <w:jc w:val="both"/>
            </w:pPr>
            <w:r>
              <w:t>8.35am-11.30am</w:t>
            </w:r>
          </w:p>
          <w:p w:rsidR="15BD04E4" w:rsidP="15BD04E4" w:rsidRDefault="15BD04E4" w14:paraId="02B98220" w14:textId="2793D3E0">
            <w:pPr>
              <w:jc w:val="both"/>
            </w:pPr>
          </w:p>
        </w:tc>
        <w:tc>
          <w:tcPr>
            <w:tcW w:w="4807" w:type="dxa"/>
            <w:shd w:val="clear" w:color="auto" w:fill="auto"/>
          </w:tcPr>
          <w:p w:rsidR="02725609" w:rsidP="15BD04E4" w:rsidRDefault="02725609" w14:paraId="33ED53BF" w14:textId="0CFC6A36">
            <w:pPr>
              <w:tabs>
                <w:tab w:val="left" w:pos="5811"/>
              </w:tabs>
              <w:jc w:val="both"/>
            </w:pPr>
            <w:r>
              <w:t xml:space="preserve">2 hours &amp; </w:t>
            </w:r>
            <w:r w:rsidR="306660D7">
              <w:t>5</w:t>
            </w:r>
            <w:r>
              <w:t>5 minutes for all children</w:t>
            </w:r>
          </w:p>
          <w:p w:rsidR="15BD04E4" w:rsidP="15BD04E4" w:rsidRDefault="15BD04E4" w14:paraId="42DD1DFA" w14:textId="3ADA2B09">
            <w:pPr>
              <w:jc w:val="both"/>
            </w:pPr>
          </w:p>
        </w:tc>
      </w:tr>
      <w:tr w:rsidR="000275CB" w:rsidTr="2B58138F" w14:paraId="346D2B9F" w14:textId="77777777">
        <w:tc>
          <w:tcPr>
            <w:tcW w:w="3521" w:type="dxa"/>
            <w:shd w:val="clear" w:color="auto" w:fill="auto"/>
          </w:tcPr>
          <w:p w:rsidR="000275CB" w:rsidP="00933A21" w:rsidRDefault="0A39ED6E" w14:paraId="65DA8140" w14:textId="21AD1DB8">
            <w:pPr>
              <w:tabs>
                <w:tab w:val="left" w:pos="5811"/>
              </w:tabs>
              <w:jc w:val="both"/>
            </w:pPr>
            <w:r>
              <w:t xml:space="preserve">Thursday </w:t>
            </w:r>
            <w:r w:rsidR="53A40A27">
              <w:t>4</w:t>
            </w:r>
            <w:r w:rsidRPr="1EAE35C0">
              <w:rPr>
                <w:vertAlign w:val="superscript"/>
              </w:rPr>
              <w:t>th</w:t>
            </w:r>
            <w:r>
              <w:t xml:space="preserve"> September 202</w:t>
            </w:r>
            <w:r w:rsidR="4E3A553F">
              <w:t>5</w:t>
            </w:r>
          </w:p>
          <w:p w:rsidR="000275CB" w:rsidP="15BD04E4" w:rsidRDefault="000275CB" w14:paraId="55706AE7" w14:textId="61AB22F1">
            <w:pPr>
              <w:tabs>
                <w:tab w:val="left" w:pos="5811"/>
              </w:tabs>
              <w:jc w:val="both"/>
            </w:pPr>
          </w:p>
        </w:tc>
        <w:tc>
          <w:tcPr>
            <w:tcW w:w="2116" w:type="dxa"/>
            <w:shd w:val="clear" w:color="auto" w:fill="auto"/>
          </w:tcPr>
          <w:p w:rsidR="000275CB" w:rsidP="00933A21" w:rsidRDefault="000275CB" w14:paraId="48A9786B" w14:textId="495422B1">
            <w:pPr>
              <w:tabs>
                <w:tab w:val="left" w:pos="5811"/>
              </w:tabs>
              <w:jc w:val="both"/>
            </w:pPr>
            <w:r>
              <w:t>8.</w:t>
            </w:r>
            <w:r w:rsidR="2EEBDC52">
              <w:t>35</w:t>
            </w:r>
            <w:r>
              <w:t>am-1.15pm</w:t>
            </w:r>
          </w:p>
        </w:tc>
        <w:tc>
          <w:tcPr>
            <w:tcW w:w="4927" w:type="dxa"/>
            <w:shd w:val="clear" w:color="auto" w:fill="auto"/>
          </w:tcPr>
          <w:p w:rsidR="000275CB" w:rsidP="00933A21" w:rsidRDefault="000275CB" w14:paraId="02D9F442" w14:textId="39AF512E">
            <w:pPr>
              <w:tabs>
                <w:tab w:val="left" w:pos="5811"/>
              </w:tabs>
              <w:jc w:val="both"/>
            </w:pPr>
            <w:r>
              <w:t xml:space="preserve">4 hours &amp; </w:t>
            </w:r>
            <w:r w:rsidR="1DE51ED1">
              <w:t>40</w:t>
            </w:r>
            <w:r>
              <w:t xml:space="preserve"> minutes including lunch</w:t>
            </w:r>
            <w:r w:rsidR="43952701">
              <w:t>, for all children</w:t>
            </w:r>
            <w:r>
              <w:t>.</w:t>
            </w:r>
          </w:p>
        </w:tc>
      </w:tr>
      <w:tr w:rsidR="000275CB" w:rsidTr="2B58138F" w14:paraId="452EC79C" w14:textId="77777777">
        <w:tc>
          <w:tcPr>
            <w:tcW w:w="3521" w:type="dxa"/>
            <w:shd w:val="clear" w:color="auto" w:fill="auto"/>
          </w:tcPr>
          <w:p w:rsidR="000275CB" w:rsidP="00933A21" w:rsidRDefault="362AE3ED" w14:paraId="6F5C6883" w14:textId="5799C8FB">
            <w:pPr>
              <w:tabs>
                <w:tab w:val="left" w:pos="5811"/>
              </w:tabs>
              <w:jc w:val="both"/>
            </w:pPr>
            <w:r>
              <w:t xml:space="preserve">Friday </w:t>
            </w:r>
            <w:r w:rsidR="4B832F1C">
              <w:t>5</w:t>
            </w:r>
            <w:r w:rsidRPr="1EAE35C0">
              <w:rPr>
                <w:vertAlign w:val="superscript"/>
              </w:rPr>
              <w:t>th</w:t>
            </w:r>
            <w:r>
              <w:t xml:space="preserve"> September 202</w:t>
            </w:r>
            <w:r w:rsidR="5F0CA544">
              <w:t>5</w:t>
            </w:r>
          </w:p>
          <w:p w:rsidR="000275CB" w:rsidP="15BD04E4" w:rsidRDefault="000275CB" w14:paraId="0908BB70" w14:textId="71289A99">
            <w:pPr>
              <w:tabs>
                <w:tab w:val="left" w:pos="5811"/>
              </w:tabs>
              <w:jc w:val="both"/>
            </w:pPr>
          </w:p>
        </w:tc>
        <w:tc>
          <w:tcPr>
            <w:tcW w:w="2116" w:type="dxa"/>
            <w:shd w:val="clear" w:color="auto" w:fill="auto"/>
          </w:tcPr>
          <w:p w:rsidR="000275CB" w:rsidP="00933A21" w:rsidRDefault="000275CB" w14:paraId="4BD6D3D6" w14:textId="2AF737B8">
            <w:pPr>
              <w:tabs>
                <w:tab w:val="left" w:pos="5811"/>
              </w:tabs>
              <w:jc w:val="both"/>
            </w:pPr>
            <w:r>
              <w:t>8.</w:t>
            </w:r>
            <w:r w:rsidR="54673620">
              <w:t>3</w:t>
            </w:r>
            <w:r>
              <w:t>5am-1.15pm</w:t>
            </w:r>
            <w:r w:rsidR="102A5F0B">
              <w:t xml:space="preserve"> </w:t>
            </w:r>
            <w:r w:rsidRPr="1EAE35C0" w:rsidR="102A5F0B">
              <w:rPr>
                <w:b/>
                <w:bCs/>
              </w:rPr>
              <w:t>OR</w:t>
            </w:r>
            <w:r w:rsidR="102A5F0B">
              <w:t xml:space="preserve"> 3.15pm</w:t>
            </w:r>
          </w:p>
        </w:tc>
        <w:tc>
          <w:tcPr>
            <w:tcW w:w="4927" w:type="dxa"/>
            <w:shd w:val="clear" w:color="auto" w:fill="auto"/>
          </w:tcPr>
          <w:p w:rsidR="000275CB" w:rsidP="00933A21" w:rsidRDefault="40F33235" w14:paraId="256AD8C2" w14:textId="224332B7">
            <w:pPr>
              <w:tabs>
                <w:tab w:val="left" w:pos="5811"/>
              </w:tabs>
              <w:jc w:val="both"/>
            </w:pPr>
            <w:r>
              <w:t>Children can stay for half a day until 1.05pm</w:t>
            </w:r>
            <w:r w:rsidR="3423A9E5">
              <w:t xml:space="preserve"> </w:t>
            </w:r>
            <w:r w:rsidRPr="2B58138F" w:rsidR="12D23E1B">
              <w:rPr>
                <w:b/>
                <w:bCs/>
              </w:rPr>
              <w:t>OR</w:t>
            </w:r>
            <w:r w:rsidR="12D23E1B">
              <w:t xml:space="preserve"> they can stay the full day, if you feel they are ready.  You just need to let us know </w:t>
            </w:r>
            <w:r w:rsidR="7E7E2E7D">
              <w:t>wh</w:t>
            </w:r>
            <w:r w:rsidR="39CBB5FF">
              <w:t xml:space="preserve">at time you would like to collect them </w:t>
            </w:r>
            <w:r w:rsidR="12D23E1B">
              <w:t>on the Friday morning</w:t>
            </w:r>
            <w:r w:rsidR="6EFF67D4">
              <w:t>,</w:t>
            </w:r>
            <w:r w:rsidR="12D23E1B">
              <w:t xml:space="preserve"> when you </w:t>
            </w:r>
            <w:r w:rsidR="68CB2605">
              <w:t>drop them</w:t>
            </w:r>
            <w:r w:rsidR="12D23E1B">
              <w:t xml:space="preserve"> off</w:t>
            </w:r>
            <w:r w:rsidR="4A08D5D8">
              <w:t>.</w:t>
            </w:r>
          </w:p>
        </w:tc>
      </w:tr>
      <w:tr w:rsidR="000275CB" w:rsidTr="2B58138F" w14:paraId="3C573D9D" w14:textId="77777777">
        <w:tc>
          <w:tcPr>
            <w:tcW w:w="3521" w:type="dxa"/>
            <w:shd w:val="clear" w:color="auto" w:fill="auto"/>
          </w:tcPr>
          <w:p w:rsidR="000275CB" w:rsidP="00933A21" w:rsidRDefault="4D416B33" w14:paraId="4756CE41" w14:textId="4BE39BF4">
            <w:pPr>
              <w:tabs>
                <w:tab w:val="left" w:pos="5811"/>
              </w:tabs>
              <w:jc w:val="both"/>
            </w:pPr>
            <w:r>
              <w:t>Monday</w:t>
            </w:r>
            <w:r w:rsidR="00292D87">
              <w:t xml:space="preserve"> </w:t>
            </w:r>
            <w:r w:rsidR="1B3705FB">
              <w:t>8</w:t>
            </w:r>
            <w:r w:rsidRPr="1EAE35C0" w:rsidR="59834348">
              <w:rPr>
                <w:vertAlign w:val="superscript"/>
              </w:rPr>
              <w:t>th</w:t>
            </w:r>
            <w:r w:rsidR="59834348">
              <w:t xml:space="preserve"> </w:t>
            </w:r>
            <w:r w:rsidR="5A286B0F">
              <w:t xml:space="preserve">September </w:t>
            </w:r>
            <w:r w:rsidR="59834348">
              <w:t>202</w:t>
            </w:r>
            <w:r w:rsidR="32AA59BD">
              <w:t>5</w:t>
            </w:r>
            <w:r w:rsidR="59834348">
              <w:t xml:space="preserve"> onwards</w:t>
            </w:r>
          </w:p>
          <w:p w:rsidR="000275CB" w:rsidP="15BD04E4" w:rsidRDefault="000275CB" w14:paraId="25A3A058" w14:textId="1E924EE5">
            <w:pPr>
              <w:tabs>
                <w:tab w:val="left" w:pos="5811"/>
              </w:tabs>
              <w:jc w:val="both"/>
            </w:pPr>
          </w:p>
        </w:tc>
        <w:tc>
          <w:tcPr>
            <w:tcW w:w="2116" w:type="dxa"/>
            <w:shd w:val="clear" w:color="auto" w:fill="auto"/>
          </w:tcPr>
          <w:p w:rsidR="000275CB" w:rsidP="00933A21" w:rsidRDefault="00860968" w14:paraId="2C0D414F" w14:textId="54F65F0D">
            <w:pPr>
              <w:tabs>
                <w:tab w:val="left" w:pos="5811"/>
              </w:tabs>
              <w:jc w:val="both"/>
            </w:pPr>
            <w:r>
              <w:t>8.</w:t>
            </w:r>
            <w:r w:rsidR="0C20A682">
              <w:t>3</w:t>
            </w:r>
            <w:r>
              <w:t>5am-3.15pm</w:t>
            </w:r>
          </w:p>
        </w:tc>
        <w:tc>
          <w:tcPr>
            <w:tcW w:w="4927" w:type="dxa"/>
            <w:shd w:val="clear" w:color="auto" w:fill="auto"/>
          </w:tcPr>
          <w:p w:rsidR="000275CB" w:rsidP="1EAE35C0" w:rsidRDefault="00860968" w14:paraId="5A86D304" w14:textId="62C2B6C2">
            <w:pPr>
              <w:tabs>
                <w:tab w:val="left" w:pos="5811"/>
              </w:tabs>
              <w:jc w:val="both"/>
            </w:pPr>
            <w:r>
              <w:t>Children begin in school full time</w:t>
            </w:r>
            <w:r w:rsidR="2863088B">
              <w:t>.  If you feel your child needs a longer gradual transition, we can talk about this together.</w:t>
            </w:r>
          </w:p>
        </w:tc>
      </w:tr>
    </w:tbl>
    <w:p w:rsidRPr="00392AD1" w:rsidR="000275CB" w:rsidP="00344BBF" w:rsidRDefault="000275CB" w14:paraId="44EAFD9C" w14:textId="77777777">
      <w:pPr>
        <w:tabs>
          <w:tab w:val="left" w:pos="5811"/>
        </w:tabs>
        <w:jc w:val="both"/>
      </w:pPr>
    </w:p>
    <w:p w:rsidR="00655D77" w:rsidP="00D25CA7" w:rsidRDefault="00D25CA7" w14:paraId="5B8775D0" w14:textId="77777777">
      <w:pPr>
        <w:jc w:val="both"/>
      </w:pPr>
      <w:r>
        <w:t>Should you have any questions about the transition arrangements or the gradual entry timetable, please contact the school office (</w:t>
      </w:r>
      <w:hyperlink w:history="1" r:id="rId11">
        <w:r w:rsidRPr="0004104A">
          <w:rPr>
            <w:rStyle w:val="Hyperlink"/>
          </w:rPr>
          <w:t>office.2510@woodcote.oxon.sch.uk</w:t>
        </w:r>
      </w:hyperlink>
      <w:r>
        <w:t xml:space="preserve">). </w:t>
      </w:r>
    </w:p>
    <w:p w:rsidR="00655D77" w:rsidP="00D25CA7" w:rsidRDefault="00655D77" w14:paraId="4B94D5A5" w14:textId="77777777">
      <w:pPr>
        <w:jc w:val="both"/>
      </w:pPr>
    </w:p>
    <w:p w:rsidR="00D25CA7" w:rsidP="06337CF4" w:rsidRDefault="00D25CA7" w14:paraId="72C4240C" w14:textId="729B7597">
      <w:pPr>
        <w:jc w:val="both"/>
        <w:rPr>
          <w:highlight w:val="yellow"/>
        </w:rPr>
      </w:pPr>
      <w:r>
        <w:t xml:space="preserve">We are really looking forward to meeting you on </w:t>
      </w:r>
      <w:r w:rsidRPr="00292D87" w:rsidR="57F21396">
        <w:t>Monday 16</w:t>
      </w:r>
      <w:r w:rsidRPr="00292D87" w:rsidR="57F21396">
        <w:rPr>
          <w:vertAlign w:val="superscript"/>
        </w:rPr>
        <w:t>th</w:t>
      </w:r>
      <w:r w:rsidRPr="00292D87" w:rsidR="57F21396">
        <w:t xml:space="preserve"> June</w:t>
      </w:r>
      <w:r w:rsidRPr="00292D87" w:rsidR="00860968">
        <w:t xml:space="preserve"> at </w:t>
      </w:r>
      <w:r w:rsidRPr="00292D87" w:rsidR="150D3E61">
        <w:t>6pm</w:t>
      </w:r>
      <w:r w:rsidR="353B7E2D">
        <w:t xml:space="preserve"> and receiving the ‘All About Me’ form to help us plan for your child’s first visit</w:t>
      </w:r>
      <w:r w:rsidR="39EFA302">
        <w:t>.</w:t>
      </w:r>
    </w:p>
    <w:p w:rsidR="49C40EC8" w:rsidP="49C40EC8" w:rsidRDefault="49C40EC8" w14:paraId="5E40AC17" w14:textId="17A9DC73">
      <w:pPr>
        <w:jc w:val="both"/>
      </w:pPr>
    </w:p>
    <w:p w:rsidR="00D25CA7" w:rsidP="00D25CA7" w:rsidRDefault="00D25CA7" w14:paraId="0610A08A" w14:textId="77777777">
      <w:pPr>
        <w:jc w:val="both"/>
      </w:pPr>
      <w:r>
        <w:t>With best regards,</w:t>
      </w:r>
    </w:p>
    <w:p w:rsidR="00D25CA7" w:rsidP="00D25CA7" w:rsidRDefault="00D25CA7" w14:paraId="3656B9AB" w14:textId="77777777">
      <w:pPr>
        <w:jc w:val="both"/>
      </w:pPr>
    </w:p>
    <w:p w:rsidR="00D25CA7" w:rsidP="00D25CA7" w:rsidRDefault="00655D77" w14:paraId="4F5B8840" w14:textId="77777777">
      <w:pPr>
        <w:jc w:val="both"/>
      </w:pPr>
      <w:r>
        <w:t>Mrs L. Hunt</w:t>
      </w:r>
    </w:p>
    <w:p w:rsidR="00655D77" w:rsidP="00D25CA7" w:rsidRDefault="00655D77" w14:paraId="4FDF1D30" w14:textId="77777777">
      <w:pPr>
        <w:jc w:val="both"/>
      </w:pPr>
      <w:r>
        <w:t>Headteacher</w:t>
      </w:r>
    </w:p>
    <w:p w:rsidRPr="00292D87" w:rsidR="008861A5" w:rsidP="00292D87" w:rsidRDefault="00655D77" w14:paraId="4101652C" w14:textId="7DF1B407">
      <w:pPr>
        <w:jc w:val="both"/>
      </w:pPr>
      <w:r>
        <w:t>Woodcote Primary School</w:t>
      </w:r>
    </w:p>
    <w:sectPr w:rsidRPr="00292D87" w:rsidR="008861A5" w:rsidSect="00D25CA7">
      <w:footerReference w:type="default" r:id="rId12"/>
      <w:headerReference w:type="first" r:id="rId13"/>
      <w:pgSz w:w="11900" w:h="16840"/>
      <w:pgMar w:top="850" w:right="701" w:bottom="288" w:left="851" w:header="720" w:footer="117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1C73" w:rsidP="003D6DEE" w:rsidRDefault="005B1C73" w14:paraId="687DA753" w14:textId="77777777">
      <w:r>
        <w:separator/>
      </w:r>
    </w:p>
  </w:endnote>
  <w:endnote w:type="continuationSeparator" w:id="0">
    <w:p w:rsidR="005B1C73" w:rsidP="003D6DEE" w:rsidRDefault="005B1C73" w14:paraId="20C8F0C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A021F" w:rsidRDefault="007F0205" w14:paraId="5F11A462" w14:textId="77777777">
    <w:pPr>
      <w:pStyle w:val="Body1"/>
      <w:tabs>
        <w:tab w:val="left" w:pos="0"/>
        <w:tab w:val="center" w:pos="4320"/>
        <w:tab w:val="center" w:pos="4816"/>
        <w:tab w:val="right" w:pos="8640"/>
        <w:tab w:val="right" w:pos="9632"/>
      </w:tabs>
      <w:rPr>
        <w:rFonts w:ascii="Arial" w:hAnsi="Arial"/>
        <w:kern w:val="0"/>
        <w:sz w:val="18"/>
      </w:rPr>
    </w:pPr>
    <w:r>
      <w:rPr>
        <w:noProof/>
      </w:rPr>
      <w:drawing>
        <wp:anchor distT="0" distB="0" distL="114300" distR="114300" simplePos="0" relativeHeight="251657216" behindDoc="1" locked="0" layoutInCell="1" allowOverlap="1" wp14:anchorId="315E54BD" wp14:editId="07777777">
          <wp:simplePos x="0" y="0"/>
          <wp:positionH relativeFrom="column">
            <wp:posOffset>2689860</wp:posOffset>
          </wp:positionH>
          <wp:positionV relativeFrom="paragraph">
            <wp:posOffset>-10160</wp:posOffset>
          </wp:positionV>
          <wp:extent cx="675005" cy="6750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005" cy="675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3B681026" wp14:editId="07777777">
          <wp:simplePos x="0" y="0"/>
          <wp:positionH relativeFrom="column">
            <wp:posOffset>32385</wp:posOffset>
          </wp:positionH>
          <wp:positionV relativeFrom="paragraph">
            <wp:posOffset>-31115</wp:posOffset>
          </wp:positionV>
          <wp:extent cx="971550" cy="7143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155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583D76AE" wp14:editId="07777777">
          <wp:simplePos x="0" y="0"/>
          <wp:positionH relativeFrom="column">
            <wp:posOffset>5132070</wp:posOffset>
          </wp:positionH>
          <wp:positionV relativeFrom="paragraph">
            <wp:posOffset>51435</wp:posOffset>
          </wp:positionV>
          <wp:extent cx="1175385" cy="7575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5385" cy="7575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1C73" w:rsidP="003D6DEE" w:rsidRDefault="005B1C73" w14:paraId="2E26315E" w14:textId="77777777">
      <w:r>
        <w:separator/>
      </w:r>
    </w:p>
  </w:footnote>
  <w:footnote w:type="continuationSeparator" w:id="0">
    <w:p w:rsidR="005B1C73" w:rsidP="003D6DEE" w:rsidRDefault="005B1C73" w14:paraId="70C465E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1A2DFF" w:rsidR="00D25CA7" w:rsidP="00D25CA7" w:rsidRDefault="007F0205" w14:paraId="719C3EF2" w14:textId="77777777">
    <w:pPr>
      <w:pStyle w:val="WoodcoteSchoolHeading"/>
      <w:rPr>
        <w:sz w:val="44"/>
      </w:rPr>
    </w:pPr>
    <w:r w:rsidRPr="001A2DFF">
      <w:rPr>
        <w:sz w:val="44"/>
      </w:rPr>
      <w:drawing>
        <wp:anchor distT="0" distB="0" distL="114300" distR="114300" simplePos="0" relativeHeight="251659264" behindDoc="0" locked="0" layoutInCell="1" allowOverlap="1" wp14:anchorId="6E370066" wp14:editId="07777777">
          <wp:simplePos x="0" y="0"/>
          <wp:positionH relativeFrom="column">
            <wp:posOffset>4229100</wp:posOffset>
          </wp:positionH>
          <wp:positionV relativeFrom="paragraph">
            <wp:posOffset>-228600</wp:posOffset>
          </wp:positionV>
          <wp:extent cx="1533525" cy="1143000"/>
          <wp:effectExtent l="0" t="0" r="0" b="0"/>
          <wp:wrapSquare wrapText="bothSides"/>
          <wp:docPr id="6" name="Picture 1"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2DFF" w:rsidR="00D25CA7">
      <w:rPr>
        <w:sz w:val="44"/>
      </w:rPr>
      <w:t>Woodcote Primary School</w:t>
    </w:r>
  </w:p>
  <w:p w:rsidR="00D25CA7" w:rsidP="00D25CA7" w:rsidRDefault="00D25CA7" w14:paraId="532DACF0" w14:textId="77777777">
    <w:pPr>
      <w:rPr>
        <w:rFonts w:cs="Tahoma"/>
        <w:color w:val="222222"/>
        <w:sz w:val="18"/>
      </w:rPr>
    </w:pPr>
    <w:r w:rsidRPr="00DD2158">
      <w:rPr>
        <w:rFonts w:cs="Tahoma"/>
        <w:color w:val="222222"/>
        <w:sz w:val="18"/>
      </w:rPr>
      <w:t xml:space="preserve">Reading Road, </w:t>
    </w:r>
    <w:r>
      <w:rPr>
        <w:rFonts w:cs="Tahoma"/>
        <w:color w:val="222222"/>
        <w:sz w:val="18"/>
      </w:rPr>
      <w:t>Woodcote</w:t>
    </w:r>
    <w:r w:rsidRPr="00DD2158">
      <w:rPr>
        <w:rFonts w:cs="Tahoma"/>
        <w:color w:val="222222"/>
        <w:sz w:val="18"/>
      </w:rPr>
      <w:t xml:space="preserve"> RG8 0QY</w:t>
    </w:r>
    <w:r>
      <w:rPr>
        <w:rFonts w:cs="Tahoma"/>
        <w:color w:val="222222"/>
        <w:sz w:val="18"/>
      </w:rPr>
      <w:br/>
    </w:r>
    <w:r w:rsidRPr="00DD2158">
      <w:rPr>
        <w:rFonts w:cs="Tahoma"/>
        <w:color w:val="222222"/>
        <w:sz w:val="18"/>
      </w:rPr>
      <w:t>Tel: 01491 680454</w:t>
    </w:r>
  </w:p>
  <w:p w:rsidR="00D25CA7" w:rsidP="00D25CA7" w:rsidRDefault="00D25CA7" w14:paraId="3C7D1F28" w14:textId="77777777">
    <w:pPr>
      <w:rPr>
        <w:rFonts w:cs="Tahoma"/>
        <w:color w:val="222222"/>
        <w:sz w:val="18"/>
      </w:rPr>
    </w:pPr>
    <w:r>
      <w:rPr>
        <w:rFonts w:cs="Tahoma"/>
        <w:color w:val="222222"/>
        <w:sz w:val="18"/>
      </w:rPr>
      <w:t>Email : office.2510@woodcote.oxon.sch.uk</w:t>
    </w:r>
  </w:p>
  <w:p w:rsidR="00D25CA7" w:rsidP="00D25CA7" w:rsidRDefault="00D25CA7" w14:paraId="43A7BAF0" w14:textId="77777777">
    <w:pPr>
      <w:pStyle w:val="Address"/>
    </w:pPr>
    <w:hyperlink w:history="1" r:id="rId2">
      <w:r w:rsidRPr="00A8340B">
        <w:rPr>
          <w:rStyle w:val="Hyperlink"/>
        </w:rPr>
        <w:t>www.woodcote-primary.co.uk</w:t>
      </w:r>
    </w:hyperlink>
  </w:p>
  <w:p w:rsidR="00D25CA7" w:rsidP="00D25CA7" w:rsidRDefault="00D25CA7" w14:paraId="43A322A5" w14:textId="77777777">
    <w:pPr>
      <w:pStyle w:val="Address"/>
    </w:pPr>
    <w:r>
      <w:t xml:space="preserve">@WPSOxon </w:t>
    </w:r>
  </w:p>
  <w:p w:rsidRPr="00D433C2" w:rsidR="00D25CA7" w:rsidP="00D25CA7" w:rsidRDefault="00D25CA7" w14:paraId="76A27F8B" w14:textId="77777777">
    <w:pPr>
      <w:spacing w:line="240" w:lineRule="auto"/>
    </w:pPr>
    <w:r w:rsidRPr="00DD2158">
      <w:rPr>
        <w:rFonts w:cs="Tahoma"/>
        <w:b/>
        <w:color w:val="222222"/>
        <w:sz w:val="18"/>
      </w:rPr>
      <w:t>_______________________________________________________________________</w:t>
    </w:r>
    <w:r>
      <w:rPr>
        <w:rFonts w:cs="Tahoma"/>
        <w:b/>
        <w:color w:val="222222"/>
        <w:sz w:val="18"/>
      </w:rPr>
      <w:t>______</w:t>
    </w:r>
    <w:r w:rsidRPr="00DD2158">
      <w:rPr>
        <w:rFonts w:cs="Tahoma"/>
        <w:b/>
        <w:color w:val="222222"/>
        <w:sz w:val="18"/>
      </w:rPr>
      <w:t>______</w:t>
    </w:r>
  </w:p>
  <w:p w:rsidR="00D25CA7" w:rsidRDefault="00D25CA7" w14:paraId="4DDBEF0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start w:val="1"/>
      <w:numFmt w:val="bullet"/>
      <w:pStyle w:val="ImportWordListStyleDefinition1800414335"/>
      <w:lvlText w:val="•"/>
      <w:lvlJc w:val="left"/>
      <w:pPr>
        <w:tabs>
          <w:tab w:val="num" w:pos="363"/>
        </w:tabs>
        <w:ind w:left="363" w:firstLine="284"/>
      </w:pPr>
      <w:rPr>
        <w:rFonts w:hint="default"/>
        <w:color w:val="000000"/>
        <w:position w:val="0"/>
      </w:rPr>
    </w:lvl>
    <w:lvl w:ilvl="1">
      <w:start w:val="1"/>
      <w:numFmt w:val="bullet"/>
      <w:lvlText w:val="o"/>
      <w:lvlJc w:val="left"/>
      <w:pPr>
        <w:tabs>
          <w:tab w:val="num" w:pos="360"/>
        </w:tabs>
        <w:ind w:left="360" w:firstLine="1004"/>
      </w:pPr>
      <w:rPr>
        <w:rFonts w:hint="default"/>
        <w:color w:val="000000"/>
        <w:position w:val="0"/>
      </w:rPr>
    </w:lvl>
    <w:lvl w:ilvl="2">
      <w:start w:val="1"/>
      <w:numFmt w:val="bullet"/>
      <w:lvlText w:val="•"/>
      <w:lvlJc w:val="left"/>
      <w:pPr>
        <w:tabs>
          <w:tab w:val="num" w:pos="360"/>
        </w:tabs>
        <w:ind w:left="360" w:firstLine="1724"/>
      </w:pPr>
      <w:rPr>
        <w:rFonts w:hint="default"/>
        <w:color w:val="000000"/>
        <w:position w:val="0"/>
      </w:rPr>
    </w:lvl>
    <w:lvl w:ilvl="3">
      <w:start w:val="1"/>
      <w:numFmt w:val="bullet"/>
      <w:lvlText w:val="•"/>
      <w:lvlJc w:val="left"/>
      <w:pPr>
        <w:tabs>
          <w:tab w:val="num" w:pos="360"/>
        </w:tabs>
        <w:ind w:left="360" w:firstLine="2444"/>
      </w:pPr>
      <w:rPr>
        <w:rFonts w:hint="default"/>
        <w:color w:val="000000"/>
        <w:position w:val="0"/>
      </w:rPr>
    </w:lvl>
    <w:lvl w:ilvl="4">
      <w:start w:val="1"/>
      <w:numFmt w:val="bullet"/>
      <w:lvlText w:val="o"/>
      <w:lvlJc w:val="left"/>
      <w:pPr>
        <w:tabs>
          <w:tab w:val="num" w:pos="360"/>
        </w:tabs>
        <w:ind w:left="360" w:firstLine="3164"/>
      </w:pPr>
      <w:rPr>
        <w:rFonts w:hint="default"/>
        <w:color w:val="000000"/>
        <w:position w:val="0"/>
      </w:rPr>
    </w:lvl>
    <w:lvl w:ilvl="5">
      <w:start w:val="1"/>
      <w:numFmt w:val="bullet"/>
      <w:lvlText w:val="•"/>
      <w:lvlJc w:val="left"/>
      <w:pPr>
        <w:tabs>
          <w:tab w:val="num" w:pos="360"/>
        </w:tabs>
        <w:ind w:left="360" w:firstLine="3884"/>
      </w:pPr>
      <w:rPr>
        <w:rFonts w:hint="default"/>
        <w:color w:val="000000"/>
        <w:position w:val="0"/>
      </w:rPr>
    </w:lvl>
    <w:lvl w:ilvl="6">
      <w:start w:val="1"/>
      <w:numFmt w:val="bullet"/>
      <w:lvlText w:val="•"/>
      <w:lvlJc w:val="left"/>
      <w:pPr>
        <w:tabs>
          <w:tab w:val="num" w:pos="360"/>
        </w:tabs>
        <w:ind w:left="360" w:firstLine="4604"/>
      </w:pPr>
      <w:rPr>
        <w:rFonts w:hint="default"/>
        <w:color w:val="000000"/>
        <w:position w:val="0"/>
      </w:rPr>
    </w:lvl>
    <w:lvl w:ilvl="7">
      <w:start w:val="1"/>
      <w:numFmt w:val="bullet"/>
      <w:lvlText w:val="o"/>
      <w:lvlJc w:val="left"/>
      <w:pPr>
        <w:tabs>
          <w:tab w:val="num" w:pos="360"/>
        </w:tabs>
        <w:ind w:left="360" w:firstLine="5324"/>
      </w:pPr>
      <w:rPr>
        <w:rFonts w:hint="default"/>
        <w:color w:val="000000"/>
        <w:position w:val="0"/>
      </w:rPr>
    </w:lvl>
    <w:lvl w:ilvl="8">
      <w:start w:val="1"/>
      <w:numFmt w:val="bullet"/>
      <w:lvlText w:val="•"/>
      <w:lvlJc w:val="left"/>
      <w:pPr>
        <w:tabs>
          <w:tab w:val="num" w:pos="360"/>
        </w:tabs>
        <w:ind w:left="360" w:firstLine="6044"/>
      </w:pPr>
      <w:rPr>
        <w:rFonts w:hint="default"/>
        <w:color w:val="000000"/>
        <w:position w:val="0"/>
      </w:rPr>
    </w:lvl>
  </w:abstractNum>
  <w:abstractNum w:abstractNumId="1"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multilevel"/>
    <w:tmpl w:val="894EE875"/>
    <w:lvl w:ilvl="0">
      <w:start w:val="1"/>
      <w:numFmt w:val="bullet"/>
      <w:pStyle w:val="List0"/>
      <w:lvlText w:val="•"/>
      <w:lvlJc w:val="left"/>
      <w:pPr>
        <w:tabs>
          <w:tab w:val="num" w:pos="436"/>
        </w:tabs>
        <w:ind w:left="436" w:firstLine="284"/>
      </w:pPr>
      <w:rPr>
        <w:rFonts w:hint="default"/>
        <w:position w:val="0"/>
      </w:rPr>
    </w:lvl>
    <w:lvl w:ilvl="1">
      <w:start w:val="1"/>
      <w:numFmt w:val="bullet"/>
      <w:lvlText w:val="o"/>
      <w:lvlJc w:val="left"/>
      <w:pPr>
        <w:tabs>
          <w:tab w:val="num" w:pos="360"/>
        </w:tabs>
        <w:ind w:left="360" w:firstLine="1004"/>
      </w:pPr>
      <w:rPr>
        <w:rFonts w:hint="default"/>
        <w:position w:val="0"/>
      </w:rPr>
    </w:lvl>
    <w:lvl w:ilvl="2">
      <w:start w:val="1"/>
      <w:numFmt w:val="bullet"/>
      <w:lvlText w:val="•"/>
      <w:lvlJc w:val="left"/>
      <w:pPr>
        <w:tabs>
          <w:tab w:val="num" w:pos="360"/>
        </w:tabs>
        <w:ind w:left="360" w:firstLine="1724"/>
      </w:pPr>
      <w:rPr>
        <w:rFonts w:hint="default"/>
        <w:position w:val="0"/>
      </w:rPr>
    </w:lvl>
    <w:lvl w:ilvl="3">
      <w:start w:val="1"/>
      <w:numFmt w:val="bullet"/>
      <w:lvlText w:val="•"/>
      <w:lvlJc w:val="left"/>
      <w:pPr>
        <w:tabs>
          <w:tab w:val="num" w:pos="360"/>
        </w:tabs>
        <w:ind w:left="360" w:firstLine="2444"/>
      </w:pPr>
      <w:rPr>
        <w:rFonts w:hint="default"/>
        <w:position w:val="0"/>
      </w:rPr>
    </w:lvl>
    <w:lvl w:ilvl="4">
      <w:start w:val="1"/>
      <w:numFmt w:val="bullet"/>
      <w:lvlText w:val="o"/>
      <w:lvlJc w:val="left"/>
      <w:pPr>
        <w:tabs>
          <w:tab w:val="num" w:pos="360"/>
        </w:tabs>
        <w:ind w:left="360" w:firstLine="3164"/>
      </w:pPr>
      <w:rPr>
        <w:rFonts w:hint="default"/>
        <w:position w:val="0"/>
      </w:rPr>
    </w:lvl>
    <w:lvl w:ilvl="5">
      <w:start w:val="1"/>
      <w:numFmt w:val="bullet"/>
      <w:lvlText w:val="•"/>
      <w:lvlJc w:val="left"/>
      <w:pPr>
        <w:tabs>
          <w:tab w:val="num" w:pos="360"/>
        </w:tabs>
        <w:ind w:left="360" w:firstLine="3884"/>
      </w:pPr>
      <w:rPr>
        <w:rFonts w:hint="default"/>
        <w:position w:val="0"/>
      </w:rPr>
    </w:lvl>
    <w:lvl w:ilvl="6">
      <w:start w:val="1"/>
      <w:numFmt w:val="bullet"/>
      <w:lvlText w:val="•"/>
      <w:lvlJc w:val="left"/>
      <w:pPr>
        <w:tabs>
          <w:tab w:val="num" w:pos="360"/>
        </w:tabs>
        <w:ind w:left="360" w:firstLine="4604"/>
      </w:pPr>
      <w:rPr>
        <w:rFonts w:hint="default"/>
        <w:position w:val="0"/>
      </w:rPr>
    </w:lvl>
    <w:lvl w:ilvl="7">
      <w:start w:val="1"/>
      <w:numFmt w:val="bullet"/>
      <w:lvlText w:val="o"/>
      <w:lvlJc w:val="left"/>
      <w:pPr>
        <w:tabs>
          <w:tab w:val="num" w:pos="360"/>
        </w:tabs>
        <w:ind w:left="360" w:firstLine="5324"/>
      </w:pPr>
      <w:rPr>
        <w:rFonts w:hint="default"/>
        <w:position w:val="0"/>
      </w:rPr>
    </w:lvl>
    <w:lvl w:ilvl="8">
      <w:start w:val="1"/>
      <w:numFmt w:val="bullet"/>
      <w:lvlText w:val="•"/>
      <w:lvlJc w:val="left"/>
      <w:pPr>
        <w:tabs>
          <w:tab w:val="num" w:pos="360"/>
        </w:tabs>
        <w:ind w:left="360" w:firstLine="6044"/>
      </w:pPr>
      <w:rPr>
        <w:rFonts w:hint="default"/>
        <w:position w:val="0"/>
      </w:rPr>
    </w:lvl>
  </w:abstractNum>
  <w:abstractNum w:abstractNumId="3" w15:restartNumberingAfterBreak="0">
    <w:nsid w:val="00000004"/>
    <w:multiLevelType w:val="multilevel"/>
    <w:tmpl w:val="894EE8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5"/>
    <w:multiLevelType w:val="multilevel"/>
    <w:tmpl w:val="894EE87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6"/>
    <w:multiLevelType w:val="multilevel"/>
    <w:tmpl w:val="894EE87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7"/>
    <w:multiLevelType w:val="multilevel"/>
    <w:tmpl w:val="894EE879"/>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0000008"/>
    <w:multiLevelType w:val="multilevel"/>
    <w:tmpl w:val="894EE87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6C028EB"/>
    <w:multiLevelType w:val="hybridMultilevel"/>
    <w:tmpl w:val="DD06DE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06E35917"/>
    <w:multiLevelType w:val="hybridMultilevel"/>
    <w:tmpl w:val="0F9071BE"/>
    <w:lvl w:ilvl="0" w:tplc="04090001">
      <w:start w:val="1"/>
      <w:numFmt w:val="bullet"/>
      <w:lvlText w:val=""/>
      <w:lvlJc w:val="left"/>
      <w:pPr>
        <w:ind w:left="1004" w:hanging="360"/>
      </w:pPr>
      <w:rPr>
        <w:rFonts w:hint="default" w:ascii="Symbol" w:hAnsi="Symbol"/>
      </w:rPr>
    </w:lvl>
    <w:lvl w:ilvl="1" w:tplc="04090003" w:tentative="1">
      <w:start w:val="1"/>
      <w:numFmt w:val="bullet"/>
      <w:lvlText w:val="o"/>
      <w:lvlJc w:val="left"/>
      <w:pPr>
        <w:ind w:left="1724" w:hanging="360"/>
      </w:pPr>
      <w:rPr>
        <w:rFonts w:hint="default" w:ascii="Courier New" w:hAnsi="Courier New" w:cs="Courier New"/>
      </w:rPr>
    </w:lvl>
    <w:lvl w:ilvl="2" w:tplc="04090005" w:tentative="1">
      <w:start w:val="1"/>
      <w:numFmt w:val="bullet"/>
      <w:lvlText w:val=""/>
      <w:lvlJc w:val="left"/>
      <w:pPr>
        <w:ind w:left="2444" w:hanging="360"/>
      </w:pPr>
      <w:rPr>
        <w:rFonts w:hint="default" w:ascii="Wingdings" w:hAnsi="Wingdings"/>
      </w:rPr>
    </w:lvl>
    <w:lvl w:ilvl="3" w:tplc="04090001" w:tentative="1">
      <w:start w:val="1"/>
      <w:numFmt w:val="bullet"/>
      <w:lvlText w:val=""/>
      <w:lvlJc w:val="left"/>
      <w:pPr>
        <w:ind w:left="3164" w:hanging="360"/>
      </w:pPr>
      <w:rPr>
        <w:rFonts w:hint="default" w:ascii="Symbol" w:hAnsi="Symbol"/>
      </w:rPr>
    </w:lvl>
    <w:lvl w:ilvl="4" w:tplc="04090003" w:tentative="1">
      <w:start w:val="1"/>
      <w:numFmt w:val="bullet"/>
      <w:lvlText w:val="o"/>
      <w:lvlJc w:val="left"/>
      <w:pPr>
        <w:ind w:left="3884" w:hanging="360"/>
      </w:pPr>
      <w:rPr>
        <w:rFonts w:hint="default" w:ascii="Courier New" w:hAnsi="Courier New" w:cs="Courier New"/>
      </w:rPr>
    </w:lvl>
    <w:lvl w:ilvl="5" w:tplc="04090005" w:tentative="1">
      <w:start w:val="1"/>
      <w:numFmt w:val="bullet"/>
      <w:lvlText w:val=""/>
      <w:lvlJc w:val="left"/>
      <w:pPr>
        <w:ind w:left="4604" w:hanging="360"/>
      </w:pPr>
      <w:rPr>
        <w:rFonts w:hint="default" w:ascii="Wingdings" w:hAnsi="Wingdings"/>
      </w:rPr>
    </w:lvl>
    <w:lvl w:ilvl="6" w:tplc="04090001" w:tentative="1">
      <w:start w:val="1"/>
      <w:numFmt w:val="bullet"/>
      <w:lvlText w:val=""/>
      <w:lvlJc w:val="left"/>
      <w:pPr>
        <w:ind w:left="5324" w:hanging="360"/>
      </w:pPr>
      <w:rPr>
        <w:rFonts w:hint="default" w:ascii="Symbol" w:hAnsi="Symbol"/>
      </w:rPr>
    </w:lvl>
    <w:lvl w:ilvl="7" w:tplc="04090003" w:tentative="1">
      <w:start w:val="1"/>
      <w:numFmt w:val="bullet"/>
      <w:lvlText w:val="o"/>
      <w:lvlJc w:val="left"/>
      <w:pPr>
        <w:ind w:left="6044" w:hanging="360"/>
      </w:pPr>
      <w:rPr>
        <w:rFonts w:hint="default" w:ascii="Courier New" w:hAnsi="Courier New" w:cs="Courier New"/>
      </w:rPr>
    </w:lvl>
    <w:lvl w:ilvl="8" w:tplc="04090005" w:tentative="1">
      <w:start w:val="1"/>
      <w:numFmt w:val="bullet"/>
      <w:lvlText w:val=""/>
      <w:lvlJc w:val="left"/>
      <w:pPr>
        <w:ind w:left="6764" w:hanging="360"/>
      </w:pPr>
      <w:rPr>
        <w:rFonts w:hint="default" w:ascii="Wingdings" w:hAnsi="Wingdings"/>
      </w:rPr>
    </w:lvl>
  </w:abstractNum>
  <w:abstractNum w:abstractNumId="10" w15:restartNumberingAfterBreak="0">
    <w:nsid w:val="070B4E6F"/>
    <w:multiLevelType w:val="hybridMultilevel"/>
    <w:tmpl w:val="F3B2A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7B74DF"/>
    <w:multiLevelType w:val="hybridMultilevel"/>
    <w:tmpl w:val="D158962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4EA83BD2"/>
    <w:multiLevelType w:val="hybridMultilevel"/>
    <w:tmpl w:val="F33AA426"/>
    <w:lvl w:ilvl="0" w:tplc="C970593A">
      <w:start w:val="1"/>
      <w:numFmt w:val="bullet"/>
      <w:pStyle w:val="Bullets"/>
      <w:lvlText w:val=""/>
      <w:lvlJc w:val="left"/>
      <w:pPr>
        <w:ind w:left="720" w:hanging="360"/>
      </w:pPr>
      <w:rPr>
        <w:rFonts w:hint="default" w:ascii="Symbol" w:hAnsi="Symbol"/>
        <w:color w:val="17365D"/>
        <w:sz w:val="36"/>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511277DA"/>
    <w:multiLevelType w:val="hybridMultilevel"/>
    <w:tmpl w:val="509A8F7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5828504A"/>
    <w:multiLevelType w:val="hybridMultilevel"/>
    <w:tmpl w:val="D6A4E57E"/>
    <w:lvl w:ilvl="0" w:tplc="04090001">
      <w:start w:val="1"/>
      <w:numFmt w:val="bullet"/>
      <w:lvlText w:val=""/>
      <w:lvlJc w:val="left"/>
      <w:pPr>
        <w:ind w:left="1004" w:hanging="360"/>
      </w:pPr>
      <w:rPr>
        <w:rFonts w:hint="default" w:ascii="Symbol" w:hAnsi="Symbol"/>
      </w:rPr>
    </w:lvl>
    <w:lvl w:ilvl="1" w:tplc="04090003" w:tentative="1">
      <w:start w:val="1"/>
      <w:numFmt w:val="bullet"/>
      <w:lvlText w:val="o"/>
      <w:lvlJc w:val="left"/>
      <w:pPr>
        <w:ind w:left="1724" w:hanging="360"/>
      </w:pPr>
      <w:rPr>
        <w:rFonts w:hint="default" w:ascii="Courier New" w:hAnsi="Courier New" w:cs="Courier New"/>
      </w:rPr>
    </w:lvl>
    <w:lvl w:ilvl="2" w:tplc="04090005" w:tentative="1">
      <w:start w:val="1"/>
      <w:numFmt w:val="bullet"/>
      <w:lvlText w:val=""/>
      <w:lvlJc w:val="left"/>
      <w:pPr>
        <w:ind w:left="2444" w:hanging="360"/>
      </w:pPr>
      <w:rPr>
        <w:rFonts w:hint="default" w:ascii="Wingdings" w:hAnsi="Wingdings"/>
      </w:rPr>
    </w:lvl>
    <w:lvl w:ilvl="3" w:tplc="04090001" w:tentative="1">
      <w:start w:val="1"/>
      <w:numFmt w:val="bullet"/>
      <w:lvlText w:val=""/>
      <w:lvlJc w:val="left"/>
      <w:pPr>
        <w:ind w:left="3164" w:hanging="360"/>
      </w:pPr>
      <w:rPr>
        <w:rFonts w:hint="default" w:ascii="Symbol" w:hAnsi="Symbol"/>
      </w:rPr>
    </w:lvl>
    <w:lvl w:ilvl="4" w:tplc="04090003" w:tentative="1">
      <w:start w:val="1"/>
      <w:numFmt w:val="bullet"/>
      <w:lvlText w:val="o"/>
      <w:lvlJc w:val="left"/>
      <w:pPr>
        <w:ind w:left="3884" w:hanging="360"/>
      </w:pPr>
      <w:rPr>
        <w:rFonts w:hint="default" w:ascii="Courier New" w:hAnsi="Courier New" w:cs="Courier New"/>
      </w:rPr>
    </w:lvl>
    <w:lvl w:ilvl="5" w:tplc="04090005" w:tentative="1">
      <w:start w:val="1"/>
      <w:numFmt w:val="bullet"/>
      <w:lvlText w:val=""/>
      <w:lvlJc w:val="left"/>
      <w:pPr>
        <w:ind w:left="4604" w:hanging="360"/>
      </w:pPr>
      <w:rPr>
        <w:rFonts w:hint="default" w:ascii="Wingdings" w:hAnsi="Wingdings"/>
      </w:rPr>
    </w:lvl>
    <w:lvl w:ilvl="6" w:tplc="04090001" w:tentative="1">
      <w:start w:val="1"/>
      <w:numFmt w:val="bullet"/>
      <w:lvlText w:val=""/>
      <w:lvlJc w:val="left"/>
      <w:pPr>
        <w:ind w:left="5324" w:hanging="360"/>
      </w:pPr>
      <w:rPr>
        <w:rFonts w:hint="default" w:ascii="Symbol" w:hAnsi="Symbol"/>
      </w:rPr>
    </w:lvl>
    <w:lvl w:ilvl="7" w:tplc="04090003" w:tentative="1">
      <w:start w:val="1"/>
      <w:numFmt w:val="bullet"/>
      <w:lvlText w:val="o"/>
      <w:lvlJc w:val="left"/>
      <w:pPr>
        <w:ind w:left="6044" w:hanging="360"/>
      </w:pPr>
      <w:rPr>
        <w:rFonts w:hint="default" w:ascii="Courier New" w:hAnsi="Courier New" w:cs="Courier New"/>
      </w:rPr>
    </w:lvl>
    <w:lvl w:ilvl="8" w:tplc="04090005" w:tentative="1">
      <w:start w:val="1"/>
      <w:numFmt w:val="bullet"/>
      <w:lvlText w:val=""/>
      <w:lvlJc w:val="left"/>
      <w:pPr>
        <w:ind w:left="6764" w:hanging="360"/>
      </w:pPr>
      <w:rPr>
        <w:rFonts w:hint="default" w:ascii="Wingdings" w:hAnsi="Wingdings"/>
      </w:rPr>
    </w:lvl>
  </w:abstractNum>
  <w:abstractNum w:abstractNumId="15" w15:restartNumberingAfterBreak="0">
    <w:nsid w:val="69FA5879"/>
    <w:multiLevelType w:val="hybridMultilevel"/>
    <w:tmpl w:val="F3B2A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3202742">
    <w:abstractNumId w:val="0"/>
  </w:num>
  <w:num w:numId="2" w16cid:durableId="1985547260">
    <w:abstractNumId w:val="1"/>
  </w:num>
  <w:num w:numId="3" w16cid:durableId="1746564491">
    <w:abstractNumId w:val="2"/>
  </w:num>
  <w:num w:numId="4" w16cid:durableId="631863590">
    <w:abstractNumId w:val="3"/>
  </w:num>
  <w:num w:numId="5" w16cid:durableId="146867992">
    <w:abstractNumId w:val="4"/>
  </w:num>
  <w:num w:numId="6" w16cid:durableId="1436751070">
    <w:abstractNumId w:val="5"/>
  </w:num>
  <w:num w:numId="7" w16cid:durableId="791679187">
    <w:abstractNumId w:val="6"/>
  </w:num>
  <w:num w:numId="8" w16cid:durableId="559172232">
    <w:abstractNumId w:val="7"/>
  </w:num>
  <w:num w:numId="9" w16cid:durableId="2009402978">
    <w:abstractNumId w:val="9"/>
  </w:num>
  <w:num w:numId="10" w16cid:durableId="2106876616">
    <w:abstractNumId w:val="14"/>
  </w:num>
  <w:num w:numId="11" w16cid:durableId="1355376920">
    <w:abstractNumId w:val="8"/>
  </w:num>
  <w:num w:numId="12" w16cid:durableId="486744867">
    <w:abstractNumId w:val="12"/>
  </w:num>
  <w:num w:numId="13" w16cid:durableId="722027571">
    <w:abstractNumId w:val="10"/>
  </w:num>
  <w:num w:numId="14" w16cid:durableId="174654950">
    <w:abstractNumId w:val="15"/>
  </w:num>
  <w:num w:numId="15" w16cid:durableId="69809986">
    <w:abstractNumId w:val="13"/>
  </w:num>
  <w:num w:numId="16" w16cid:durableId="5554349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style="mso-wrap-style:none">
      <v:stroke weight="0" endcap="round"/>
      <v:textbox style="mso-column-count:0;mso-column-margin:0"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AB0"/>
    <w:rsid w:val="000043B2"/>
    <w:rsid w:val="00023272"/>
    <w:rsid w:val="00025226"/>
    <w:rsid w:val="00025811"/>
    <w:rsid w:val="00025B7C"/>
    <w:rsid w:val="000275CB"/>
    <w:rsid w:val="00055F35"/>
    <w:rsid w:val="00060A57"/>
    <w:rsid w:val="000761AF"/>
    <w:rsid w:val="00077793"/>
    <w:rsid w:val="00085367"/>
    <w:rsid w:val="00086776"/>
    <w:rsid w:val="0009277A"/>
    <w:rsid w:val="000B1C42"/>
    <w:rsid w:val="000B4C94"/>
    <w:rsid w:val="000D2246"/>
    <w:rsid w:val="000E4BB9"/>
    <w:rsid w:val="000F23E5"/>
    <w:rsid w:val="0010068C"/>
    <w:rsid w:val="00104B38"/>
    <w:rsid w:val="00110D82"/>
    <w:rsid w:val="00137A37"/>
    <w:rsid w:val="00137BC6"/>
    <w:rsid w:val="001479E5"/>
    <w:rsid w:val="00156C50"/>
    <w:rsid w:val="001578B9"/>
    <w:rsid w:val="0017296D"/>
    <w:rsid w:val="001A0D62"/>
    <w:rsid w:val="001A2DFF"/>
    <w:rsid w:val="001C46AA"/>
    <w:rsid w:val="001F11E3"/>
    <w:rsid w:val="001F64DB"/>
    <w:rsid w:val="002068E2"/>
    <w:rsid w:val="00211781"/>
    <w:rsid w:val="00241F5E"/>
    <w:rsid w:val="00251FE2"/>
    <w:rsid w:val="00252F2D"/>
    <w:rsid w:val="0025580A"/>
    <w:rsid w:val="002600B4"/>
    <w:rsid w:val="0026785F"/>
    <w:rsid w:val="00271CBB"/>
    <w:rsid w:val="00292D87"/>
    <w:rsid w:val="00292EEE"/>
    <w:rsid w:val="002A021F"/>
    <w:rsid w:val="002A1CE6"/>
    <w:rsid w:val="002D1896"/>
    <w:rsid w:val="002D1A36"/>
    <w:rsid w:val="002E5D2E"/>
    <w:rsid w:val="00300A75"/>
    <w:rsid w:val="00301FF4"/>
    <w:rsid w:val="00303B0B"/>
    <w:rsid w:val="0030520C"/>
    <w:rsid w:val="00320CFB"/>
    <w:rsid w:val="00334062"/>
    <w:rsid w:val="00344BBF"/>
    <w:rsid w:val="00350754"/>
    <w:rsid w:val="0035214A"/>
    <w:rsid w:val="00352698"/>
    <w:rsid w:val="00362C8E"/>
    <w:rsid w:val="00363339"/>
    <w:rsid w:val="00365BD4"/>
    <w:rsid w:val="0037425D"/>
    <w:rsid w:val="00382454"/>
    <w:rsid w:val="00382A0B"/>
    <w:rsid w:val="00387F59"/>
    <w:rsid w:val="003922E9"/>
    <w:rsid w:val="00392358"/>
    <w:rsid w:val="00392AD1"/>
    <w:rsid w:val="00396357"/>
    <w:rsid w:val="003B3F12"/>
    <w:rsid w:val="003C5E38"/>
    <w:rsid w:val="003D6DEE"/>
    <w:rsid w:val="003E150B"/>
    <w:rsid w:val="003F0440"/>
    <w:rsid w:val="00421868"/>
    <w:rsid w:val="0047339D"/>
    <w:rsid w:val="00491559"/>
    <w:rsid w:val="0049571A"/>
    <w:rsid w:val="004A1340"/>
    <w:rsid w:val="004A41F8"/>
    <w:rsid w:val="004B0137"/>
    <w:rsid w:val="004B54F9"/>
    <w:rsid w:val="004C259C"/>
    <w:rsid w:val="004D30FA"/>
    <w:rsid w:val="004E6F79"/>
    <w:rsid w:val="004F248B"/>
    <w:rsid w:val="004F5DA1"/>
    <w:rsid w:val="00527DF2"/>
    <w:rsid w:val="00547975"/>
    <w:rsid w:val="00560B48"/>
    <w:rsid w:val="00566E2C"/>
    <w:rsid w:val="005955F2"/>
    <w:rsid w:val="005A3545"/>
    <w:rsid w:val="005A55BC"/>
    <w:rsid w:val="005A69BA"/>
    <w:rsid w:val="005B1C73"/>
    <w:rsid w:val="005D0F00"/>
    <w:rsid w:val="005D24D5"/>
    <w:rsid w:val="005D6FA2"/>
    <w:rsid w:val="005F7E48"/>
    <w:rsid w:val="006320B1"/>
    <w:rsid w:val="00634961"/>
    <w:rsid w:val="00650CC2"/>
    <w:rsid w:val="00655D77"/>
    <w:rsid w:val="006B50EC"/>
    <w:rsid w:val="006B7E1A"/>
    <w:rsid w:val="006D33B6"/>
    <w:rsid w:val="006D6EA1"/>
    <w:rsid w:val="00711BB3"/>
    <w:rsid w:val="0071301D"/>
    <w:rsid w:val="00723824"/>
    <w:rsid w:val="00735B8D"/>
    <w:rsid w:val="00736470"/>
    <w:rsid w:val="007639D5"/>
    <w:rsid w:val="0076557F"/>
    <w:rsid w:val="00773F52"/>
    <w:rsid w:val="007B1E10"/>
    <w:rsid w:val="007C0832"/>
    <w:rsid w:val="007C286E"/>
    <w:rsid w:val="007D09E2"/>
    <w:rsid w:val="007D5AEF"/>
    <w:rsid w:val="007F0205"/>
    <w:rsid w:val="007F0718"/>
    <w:rsid w:val="00800337"/>
    <w:rsid w:val="00815101"/>
    <w:rsid w:val="00815C0A"/>
    <w:rsid w:val="00840AE1"/>
    <w:rsid w:val="00842FDD"/>
    <w:rsid w:val="00860968"/>
    <w:rsid w:val="00870261"/>
    <w:rsid w:val="00877A7E"/>
    <w:rsid w:val="008861A5"/>
    <w:rsid w:val="00894FFC"/>
    <w:rsid w:val="008D5032"/>
    <w:rsid w:val="008D7189"/>
    <w:rsid w:val="008D7CCB"/>
    <w:rsid w:val="008E05BA"/>
    <w:rsid w:val="008E0E37"/>
    <w:rsid w:val="008E3384"/>
    <w:rsid w:val="008F4EA5"/>
    <w:rsid w:val="008F633A"/>
    <w:rsid w:val="008F70E7"/>
    <w:rsid w:val="00903DED"/>
    <w:rsid w:val="009168DA"/>
    <w:rsid w:val="00920034"/>
    <w:rsid w:val="00933A21"/>
    <w:rsid w:val="00933C86"/>
    <w:rsid w:val="00941A0A"/>
    <w:rsid w:val="00942967"/>
    <w:rsid w:val="00945921"/>
    <w:rsid w:val="00947BDC"/>
    <w:rsid w:val="00950B0C"/>
    <w:rsid w:val="00962FD9"/>
    <w:rsid w:val="00965C4F"/>
    <w:rsid w:val="009864DC"/>
    <w:rsid w:val="009865D2"/>
    <w:rsid w:val="009B583B"/>
    <w:rsid w:val="009D1523"/>
    <w:rsid w:val="009D43C0"/>
    <w:rsid w:val="009D5244"/>
    <w:rsid w:val="009F15A3"/>
    <w:rsid w:val="00A1590D"/>
    <w:rsid w:val="00A41984"/>
    <w:rsid w:val="00A529C8"/>
    <w:rsid w:val="00A54D2C"/>
    <w:rsid w:val="00A60E70"/>
    <w:rsid w:val="00A62CC2"/>
    <w:rsid w:val="00A64DAA"/>
    <w:rsid w:val="00A92275"/>
    <w:rsid w:val="00AC7473"/>
    <w:rsid w:val="00AE147F"/>
    <w:rsid w:val="00AF1539"/>
    <w:rsid w:val="00AF1A95"/>
    <w:rsid w:val="00B233B9"/>
    <w:rsid w:val="00B640EC"/>
    <w:rsid w:val="00B7266A"/>
    <w:rsid w:val="00B72A6B"/>
    <w:rsid w:val="00B76DEE"/>
    <w:rsid w:val="00BA0307"/>
    <w:rsid w:val="00BA0960"/>
    <w:rsid w:val="00BC24BC"/>
    <w:rsid w:val="00BC4DA4"/>
    <w:rsid w:val="00BD028D"/>
    <w:rsid w:val="00BD2B30"/>
    <w:rsid w:val="00BF14AE"/>
    <w:rsid w:val="00BF27CB"/>
    <w:rsid w:val="00BF47C8"/>
    <w:rsid w:val="00C009B7"/>
    <w:rsid w:val="00C124A7"/>
    <w:rsid w:val="00C12C91"/>
    <w:rsid w:val="00C31548"/>
    <w:rsid w:val="00C37356"/>
    <w:rsid w:val="00C50439"/>
    <w:rsid w:val="00C57E99"/>
    <w:rsid w:val="00C84250"/>
    <w:rsid w:val="00C92052"/>
    <w:rsid w:val="00CB6B3E"/>
    <w:rsid w:val="00CB796D"/>
    <w:rsid w:val="00CC2A37"/>
    <w:rsid w:val="00CD02A4"/>
    <w:rsid w:val="00CD1EAB"/>
    <w:rsid w:val="00CF4575"/>
    <w:rsid w:val="00CF5A93"/>
    <w:rsid w:val="00D02124"/>
    <w:rsid w:val="00D05809"/>
    <w:rsid w:val="00D05AC5"/>
    <w:rsid w:val="00D10EED"/>
    <w:rsid w:val="00D1129D"/>
    <w:rsid w:val="00D25CA7"/>
    <w:rsid w:val="00D3226E"/>
    <w:rsid w:val="00D413AA"/>
    <w:rsid w:val="00D43B14"/>
    <w:rsid w:val="00D73A12"/>
    <w:rsid w:val="00D853CA"/>
    <w:rsid w:val="00DD3457"/>
    <w:rsid w:val="00E02647"/>
    <w:rsid w:val="00E10A0D"/>
    <w:rsid w:val="00E21551"/>
    <w:rsid w:val="00E234AE"/>
    <w:rsid w:val="00E27A7B"/>
    <w:rsid w:val="00E50B0E"/>
    <w:rsid w:val="00E55904"/>
    <w:rsid w:val="00E703D2"/>
    <w:rsid w:val="00E776A1"/>
    <w:rsid w:val="00E81DBF"/>
    <w:rsid w:val="00EA4984"/>
    <w:rsid w:val="00EA65CE"/>
    <w:rsid w:val="00ED1754"/>
    <w:rsid w:val="00ED2153"/>
    <w:rsid w:val="00ED7709"/>
    <w:rsid w:val="00EE44A1"/>
    <w:rsid w:val="00EF22CF"/>
    <w:rsid w:val="00EF5B40"/>
    <w:rsid w:val="00EF7844"/>
    <w:rsid w:val="00F03F13"/>
    <w:rsid w:val="00F040B4"/>
    <w:rsid w:val="00F05AB0"/>
    <w:rsid w:val="00F10A84"/>
    <w:rsid w:val="00F10C49"/>
    <w:rsid w:val="00F235B3"/>
    <w:rsid w:val="00F266FE"/>
    <w:rsid w:val="00F27C3B"/>
    <w:rsid w:val="00F46C1A"/>
    <w:rsid w:val="00F54475"/>
    <w:rsid w:val="00F54D72"/>
    <w:rsid w:val="00F611C9"/>
    <w:rsid w:val="00F620C3"/>
    <w:rsid w:val="00F6369F"/>
    <w:rsid w:val="00F74407"/>
    <w:rsid w:val="00F77672"/>
    <w:rsid w:val="00F77E6F"/>
    <w:rsid w:val="00F86862"/>
    <w:rsid w:val="00FB5034"/>
    <w:rsid w:val="00FC54C8"/>
    <w:rsid w:val="00FF4C8C"/>
    <w:rsid w:val="01C5FACF"/>
    <w:rsid w:val="02725609"/>
    <w:rsid w:val="04385BE2"/>
    <w:rsid w:val="04F4E3CB"/>
    <w:rsid w:val="04FE8C45"/>
    <w:rsid w:val="05B9065C"/>
    <w:rsid w:val="06337CF4"/>
    <w:rsid w:val="06BB217D"/>
    <w:rsid w:val="082F997F"/>
    <w:rsid w:val="084DB18F"/>
    <w:rsid w:val="08774810"/>
    <w:rsid w:val="095E254F"/>
    <w:rsid w:val="0A39ED6E"/>
    <w:rsid w:val="0A73E1AF"/>
    <w:rsid w:val="0AC31365"/>
    <w:rsid w:val="0B5F61F2"/>
    <w:rsid w:val="0BFF3641"/>
    <w:rsid w:val="0C20A682"/>
    <w:rsid w:val="0C592C05"/>
    <w:rsid w:val="0D4C4AC8"/>
    <w:rsid w:val="0D80AE6E"/>
    <w:rsid w:val="0E0D1BBB"/>
    <w:rsid w:val="0F0AE0B8"/>
    <w:rsid w:val="0FF064CB"/>
    <w:rsid w:val="102A5F0B"/>
    <w:rsid w:val="10693198"/>
    <w:rsid w:val="10E64B6E"/>
    <w:rsid w:val="1123F71E"/>
    <w:rsid w:val="116A7D90"/>
    <w:rsid w:val="11741466"/>
    <w:rsid w:val="11A56682"/>
    <w:rsid w:val="11E87838"/>
    <w:rsid w:val="120501F9"/>
    <w:rsid w:val="126AD64D"/>
    <w:rsid w:val="12D23E1B"/>
    <w:rsid w:val="13691648"/>
    <w:rsid w:val="149C2B72"/>
    <w:rsid w:val="14AB1C1F"/>
    <w:rsid w:val="150D3E61"/>
    <w:rsid w:val="1597BE4B"/>
    <w:rsid w:val="15BD04E4"/>
    <w:rsid w:val="16D6E8CA"/>
    <w:rsid w:val="17EADEB7"/>
    <w:rsid w:val="19744919"/>
    <w:rsid w:val="19812ECD"/>
    <w:rsid w:val="199E4A2B"/>
    <w:rsid w:val="1A03176F"/>
    <w:rsid w:val="1B3705FB"/>
    <w:rsid w:val="1CD1818C"/>
    <w:rsid w:val="1DE51ED1"/>
    <w:rsid w:val="1E367F65"/>
    <w:rsid w:val="1EAE35C0"/>
    <w:rsid w:val="1EED0242"/>
    <w:rsid w:val="1F0EE454"/>
    <w:rsid w:val="1F280CB1"/>
    <w:rsid w:val="1F2CF1EE"/>
    <w:rsid w:val="1FAD1DF9"/>
    <w:rsid w:val="203C57AC"/>
    <w:rsid w:val="20D74D90"/>
    <w:rsid w:val="211F8803"/>
    <w:rsid w:val="21D2A1A7"/>
    <w:rsid w:val="23E8CAD4"/>
    <w:rsid w:val="24C43118"/>
    <w:rsid w:val="25B44167"/>
    <w:rsid w:val="25CF1051"/>
    <w:rsid w:val="2641914A"/>
    <w:rsid w:val="2693FCFA"/>
    <w:rsid w:val="26F1B56A"/>
    <w:rsid w:val="27307BA2"/>
    <w:rsid w:val="2863088B"/>
    <w:rsid w:val="28A9C323"/>
    <w:rsid w:val="2990753A"/>
    <w:rsid w:val="29925A69"/>
    <w:rsid w:val="2AA23482"/>
    <w:rsid w:val="2B15026D"/>
    <w:rsid w:val="2B4559EE"/>
    <w:rsid w:val="2B58138F"/>
    <w:rsid w:val="2B92A517"/>
    <w:rsid w:val="2DC8DC6F"/>
    <w:rsid w:val="2DE0C339"/>
    <w:rsid w:val="2E3E37BB"/>
    <w:rsid w:val="2E4CA32F"/>
    <w:rsid w:val="2E86E76C"/>
    <w:rsid w:val="2EEBDC52"/>
    <w:rsid w:val="2F1DBDA3"/>
    <w:rsid w:val="2F55BE6C"/>
    <w:rsid w:val="2FE87390"/>
    <w:rsid w:val="3039518A"/>
    <w:rsid w:val="306660D7"/>
    <w:rsid w:val="31A1D8CB"/>
    <w:rsid w:val="31AC0D55"/>
    <w:rsid w:val="31E03911"/>
    <w:rsid w:val="321F3B55"/>
    <w:rsid w:val="32A4B4F7"/>
    <w:rsid w:val="32AA59BD"/>
    <w:rsid w:val="32BC8408"/>
    <w:rsid w:val="32FF293D"/>
    <w:rsid w:val="3312C180"/>
    <w:rsid w:val="33A89C56"/>
    <w:rsid w:val="3423A9E5"/>
    <w:rsid w:val="346242F2"/>
    <w:rsid w:val="3532C298"/>
    <w:rsid w:val="353B7E2D"/>
    <w:rsid w:val="359B7537"/>
    <w:rsid w:val="362AE3ED"/>
    <w:rsid w:val="3657B514"/>
    <w:rsid w:val="376C9787"/>
    <w:rsid w:val="37FB72FB"/>
    <w:rsid w:val="3849BB99"/>
    <w:rsid w:val="385EEE7D"/>
    <w:rsid w:val="389E52BE"/>
    <w:rsid w:val="39CBB5FF"/>
    <w:rsid w:val="39EFA302"/>
    <w:rsid w:val="3A012026"/>
    <w:rsid w:val="3A19A5D8"/>
    <w:rsid w:val="3A63ADF5"/>
    <w:rsid w:val="3A668B08"/>
    <w:rsid w:val="3A69F06C"/>
    <w:rsid w:val="3AD3F852"/>
    <w:rsid w:val="3B355B84"/>
    <w:rsid w:val="3B5818F1"/>
    <w:rsid w:val="3B701504"/>
    <w:rsid w:val="3BADA43F"/>
    <w:rsid w:val="3C6FC8B3"/>
    <w:rsid w:val="3D0E55E4"/>
    <w:rsid w:val="3F38DE3F"/>
    <w:rsid w:val="3F4CB89B"/>
    <w:rsid w:val="40A24FA5"/>
    <w:rsid w:val="40DEE9CF"/>
    <w:rsid w:val="40F33235"/>
    <w:rsid w:val="41121509"/>
    <w:rsid w:val="411AC401"/>
    <w:rsid w:val="424A62AF"/>
    <w:rsid w:val="425B628B"/>
    <w:rsid w:val="4329F573"/>
    <w:rsid w:val="43952701"/>
    <w:rsid w:val="43FFE79F"/>
    <w:rsid w:val="45A424BB"/>
    <w:rsid w:val="4612ED65"/>
    <w:rsid w:val="464F80F7"/>
    <w:rsid w:val="46CFAFC7"/>
    <w:rsid w:val="47642DCA"/>
    <w:rsid w:val="477799B2"/>
    <w:rsid w:val="4778CAF5"/>
    <w:rsid w:val="4778E641"/>
    <w:rsid w:val="4881A3F4"/>
    <w:rsid w:val="4932D355"/>
    <w:rsid w:val="495B762D"/>
    <w:rsid w:val="4974D533"/>
    <w:rsid w:val="49C40EC8"/>
    <w:rsid w:val="49C4964A"/>
    <w:rsid w:val="4A08D5D8"/>
    <w:rsid w:val="4B832F1C"/>
    <w:rsid w:val="4CC657EF"/>
    <w:rsid w:val="4D416B33"/>
    <w:rsid w:val="4E3A553F"/>
    <w:rsid w:val="4E646072"/>
    <w:rsid w:val="4E8C787B"/>
    <w:rsid w:val="4FEA18D9"/>
    <w:rsid w:val="51CFA82F"/>
    <w:rsid w:val="53A40A27"/>
    <w:rsid w:val="543452C2"/>
    <w:rsid w:val="54673620"/>
    <w:rsid w:val="54BAB45C"/>
    <w:rsid w:val="5502F0F8"/>
    <w:rsid w:val="559C196D"/>
    <w:rsid w:val="55CAB463"/>
    <w:rsid w:val="564681FF"/>
    <w:rsid w:val="56BE7219"/>
    <w:rsid w:val="57076959"/>
    <w:rsid w:val="57653F9C"/>
    <w:rsid w:val="57F21396"/>
    <w:rsid w:val="58139F6A"/>
    <w:rsid w:val="583BFEFE"/>
    <w:rsid w:val="586FD921"/>
    <w:rsid w:val="59834348"/>
    <w:rsid w:val="5A286B0F"/>
    <w:rsid w:val="5A9E2586"/>
    <w:rsid w:val="5AB08355"/>
    <w:rsid w:val="5E061DC9"/>
    <w:rsid w:val="5E2C9C5A"/>
    <w:rsid w:val="5EC7D5F9"/>
    <w:rsid w:val="5F0CA544"/>
    <w:rsid w:val="5F51A859"/>
    <w:rsid w:val="5F7196A9"/>
    <w:rsid w:val="5F88C5CD"/>
    <w:rsid w:val="6065599C"/>
    <w:rsid w:val="614A0CC0"/>
    <w:rsid w:val="62187706"/>
    <w:rsid w:val="62C65CD8"/>
    <w:rsid w:val="62DD4443"/>
    <w:rsid w:val="63551096"/>
    <w:rsid w:val="63990794"/>
    <w:rsid w:val="6405090B"/>
    <w:rsid w:val="64F0F746"/>
    <w:rsid w:val="650E1A2C"/>
    <w:rsid w:val="65A0D96C"/>
    <w:rsid w:val="65B0125A"/>
    <w:rsid w:val="65D5C962"/>
    <w:rsid w:val="65E0D82D"/>
    <w:rsid w:val="66E85181"/>
    <w:rsid w:val="686C7FEF"/>
    <w:rsid w:val="688252C1"/>
    <w:rsid w:val="68CB2605"/>
    <w:rsid w:val="6A106B34"/>
    <w:rsid w:val="6BA80CAA"/>
    <w:rsid w:val="6C351E61"/>
    <w:rsid w:val="6C3D7330"/>
    <w:rsid w:val="6C6748D5"/>
    <w:rsid w:val="6DCBAA75"/>
    <w:rsid w:val="6ED7BA2B"/>
    <w:rsid w:val="6EFF67D4"/>
    <w:rsid w:val="7057FB42"/>
    <w:rsid w:val="70A04DE4"/>
    <w:rsid w:val="714F9932"/>
    <w:rsid w:val="71B63BE0"/>
    <w:rsid w:val="741CE53C"/>
    <w:rsid w:val="7435C090"/>
    <w:rsid w:val="748DB8BE"/>
    <w:rsid w:val="74F2CFF4"/>
    <w:rsid w:val="762252A6"/>
    <w:rsid w:val="76383440"/>
    <w:rsid w:val="7873935D"/>
    <w:rsid w:val="790EAB5A"/>
    <w:rsid w:val="796DBE87"/>
    <w:rsid w:val="79ABB997"/>
    <w:rsid w:val="79B78C54"/>
    <w:rsid w:val="79D7A5B1"/>
    <w:rsid w:val="7A0A8B26"/>
    <w:rsid w:val="7A206673"/>
    <w:rsid w:val="7C23F424"/>
    <w:rsid w:val="7C4E33CD"/>
    <w:rsid w:val="7CBAB648"/>
    <w:rsid w:val="7CF4C5AC"/>
    <w:rsid w:val="7DC156BC"/>
    <w:rsid w:val="7E0C5F50"/>
    <w:rsid w:val="7E713396"/>
    <w:rsid w:val="7E7E2E7D"/>
    <w:rsid w:val="7F9691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
      <v:stroke weight="0" endcap="round"/>
      <v:textbox style="mso-column-count:0;mso-column-margin:0" inset="0,0,0,0"/>
    </o:shapedefaults>
    <o:shapelayout v:ext="edit">
      <o:idmap v:ext="edit" data="2"/>
    </o:shapelayout>
  </w:shapeDefaults>
  <w:doNotEmbedSmartTags/>
  <w:decimalSymbol w:val="."/>
  <w:listSeparator w:val=","/>
  <w14:docId w14:val="274DDD69"/>
  <w15:chartTrackingRefBased/>
  <w15:docId w15:val="{8E5FC580-90E4-4B97-A2CD-3089AC6B7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uiPriority="99"/>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39"/>
    <w:lsdException w:name="Table Theme" w:locked="1"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D6DEE"/>
    <w:pPr>
      <w:spacing w:line="300" w:lineRule="exact"/>
    </w:pPr>
    <w:rPr>
      <w:rFonts w:ascii="Tahoma" w:hAnsi="Tahoma" w:eastAsia="Arial Unicode MS"/>
      <w:sz w:val="22"/>
      <w:szCs w:val="22"/>
      <w:lang w:val="en-US" w:eastAsia="en-US"/>
    </w:rPr>
  </w:style>
  <w:style w:type="paragraph" w:styleId="Heading1">
    <w:name w:val="heading 1"/>
    <w:next w:val="Body1"/>
    <w:autoRedefine/>
    <w:qFormat/>
    <w:pPr>
      <w:keepNext/>
      <w:tabs>
        <w:tab w:val="left" w:pos="720"/>
      </w:tabs>
      <w:outlineLvl w:val="0"/>
    </w:pPr>
    <w:rPr>
      <w:rFonts w:ascii="Arial" w:hAnsi="Arial" w:eastAsia="Arial Unicode MS"/>
      <w:color w:val="000000"/>
      <w:sz w:val="24"/>
      <w:u w:color="000000"/>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1" w:customStyle="1">
    <w:name w:val="Body 1"/>
    <w:pPr>
      <w:widowControl w:val="0"/>
      <w:outlineLvl w:val="0"/>
    </w:pPr>
    <w:rPr>
      <w:rFonts w:eastAsia="Arial Unicode MS"/>
      <w:color w:val="000000"/>
      <w:kern w:val="28"/>
      <w:u w:color="000000"/>
      <w:lang w:val="en-US" w:eastAsia="en-US"/>
    </w:rPr>
  </w:style>
  <w:style w:type="paragraph" w:styleId="ImportWordListStyleDefinition1800414335" w:customStyle="1">
    <w:name w:val="Import Word List Style Definition 1800414335"/>
    <w:pPr>
      <w:numPr>
        <w:numId w:val="1"/>
      </w:numPr>
    </w:pPr>
    <w:rPr>
      <w:lang w:val="en-US" w:eastAsia="en-US"/>
    </w:rPr>
  </w:style>
  <w:style w:type="paragraph" w:styleId="List0" w:customStyle="1">
    <w:name w:val="List 0"/>
    <w:basedOn w:val="ImportWordListStyleDefinition1800414335"/>
    <w:semiHidden/>
    <w:pPr>
      <w:numPr>
        <w:numId w:val="3"/>
      </w:numPr>
    </w:pPr>
  </w:style>
  <w:style w:type="paragraph" w:styleId="Bullets" w:customStyle="1">
    <w:name w:val="Bullets"/>
    <w:basedOn w:val="Normal"/>
    <w:qFormat/>
    <w:rsid w:val="00BF14AE"/>
    <w:pPr>
      <w:numPr>
        <w:numId w:val="12"/>
      </w:numPr>
    </w:pPr>
  </w:style>
  <w:style w:type="paragraph" w:styleId="WoodcoteSchoolHeading" w:customStyle="1">
    <w:name w:val="Woodcote School Heading"/>
    <w:basedOn w:val="Normal"/>
    <w:qFormat/>
    <w:rsid w:val="001A2DFF"/>
    <w:pPr>
      <w:spacing w:line="240" w:lineRule="auto"/>
    </w:pPr>
    <w:rPr>
      <w:noProof/>
      <w:color w:val="17365D"/>
    </w:rPr>
  </w:style>
  <w:style w:type="paragraph" w:styleId="Address" w:customStyle="1">
    <w:name w:val="Address"/>
    <w:basedOn w:val="Normal"/>
    <w:qFormat/>
    <w:rsid w:val="004B54F9"/>
    <w:pPr>
      <w:spacing w:line="240" w:lineRule="auto"/>
    </w:pPr>
    <w:rPr>
      <w:rFonts w:cs="Tahoma"/>
      <w:color w:val="222222"/>
      <w:sz w:val="18"/>
    </w:rPr>
  </w:style>
  <w:style w:type="paragraph" w:styleId="Header">
    <w:name w:val="header"/>
    <w:basedOn w:val="Normal"/>
    <w:link w:val="HeaderChar"/>
    <w:locked/>
    <w:rsid w:val="00D853CA"/>
    <w:pPr>
      <w:tabs>
        <w:tab w:val="center" w:pos="4680"/>
        <w:tab w:val="right" w:pos="9360"/>
      </w:tabs>
    </w:pPr>
    <w:rPr>
      <w:lang w:val="x-none" w:eastAsia="x-none"/>
    </w:rPr>
  </w:style>
  <w:style w:type="character" w:styleId="HeaderChar" w:customStyle="1">
    <w:name w:val="Header Char"/>
    <w:link w:val="Header"/>
    <w:rsid w:val="00D853CA"/>
    <w:rPr>
      <w:rFonts w:ascii="Tahoma" w:hAnsi="Tahoma" w:eastAsia="Arial Unicode MS"/>
      <w:sz w:val="22"/>
      <w:szCs w:val="22"/>
    </w:rPr>
  </w:style>
  <w:style w:type="paragraph" w:styleId="Footer">
    <w:name w:val="footer"/>
    <w:basedOn w:val="Normal"/>
    <w:link w:val="FooterChar"/>
    <w:locked/>
    <w:rsid w:val="00D853CA"/>
    <w:pPr>
      <w:tabs>
        <w:tab w:val="center" w:pos="4680"/>
        <w:tab w:val="right" w:pos="9360"/>
      </w:tabs>
    </w:pPr>
    <w:rPr>
      <w:lang w:val="x-none" w:eastAsia="x-none"/>
    </w:rPr>
  </w:style>
  <w:style w:type="character" w:styleId="FooterChar" w:customStyle="1">
    <w:name w:val="Footer Char"/>
    <w:link w:val="Footer"/>
    <w:rsid w:val="00D853CA"/>
    <w:rPr>
      <w:rFonts w:ascii="Tahoma" w:hAnsi="Tahoma" w:eastAsia="Arial Unicode MS"/>
      <w:sz w:val="22"/>
      <w:szCs w:val="22"/>
    </w:rPr>
  </w:style>
  <w:style w:type="character" w:styleId="Hyperlink">
    <w:name w:val="Hyperlink"/>
    <w:uiPriority w:val="99"/>
    <w:unhideWhenUsed/>
    <w:locked/>
    <w:rsid w:val="001A0D62"/>
    <w:rPr>
      <w:color w:val="0000FF"/>
      <w:u w:val="single"/>
    </w:rPr>
  </w:style>
  <w:style w:type="character" w:styleId="CommentReference">
    <w:name w:val="annotation reference"/>
    <w:uiPriority w:val="99"/>
    <w:unhideWhenUsed/>
    <w:locked/>
    <w:rsid w:val="004A41F8"/>
    <w:rPr>
      <w:sz w:val="16"/>
      <w:szCs w:val="16"/>
    </w:rPr>
  </w:style>
  <w:style w:type="table" w:styleId="TableGrid">
    <w:name w:val="Table Grid"/>
    <w:basedOn w:val="TableNormal"/>
    <w:uiPriority w:val="39"/>
    <w:locked/>
    <w:rsid w:val="00FC54C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BalloonText">
    <w:name w:val="Balloon Text"/>
    <w:basedOn w:val="Normal"/>
    <w:link w:val="BalloonTextChar"/>
    <w:locked/>
    <w:rsid w:val="004E6F79"/>
    <w:pPr>
      <w:spacing w:line="240" w:lineRule="auto"/>
    </w:pPr>
    <w:rPr>
      <w:rFonts w:cs="Tahoma"/>
      <w:sz w:val="16"/>
      <w:szCs w:val="16"/>
    </w:rPr>
  </w:style>
  <w:style w:type="character" w:styleId="BalloonTextChar" w:customStyle="1">
    <w:name w:val="Balloon Text Char"/>
    <w:link w:val="BalloonText"/>
    <w:rsid w:val="004E6F79"/>
    <w:rPr>
      <w:rFonts w:ascii="Tahoma" w:hAnsi="Tahoma" w:eastAsia="Arial Unicode MS" w:cs="Tahoma"/>
      <w:sz w:val="16"/>
      <w:szCs w:val="16"/>
      <w:lang w:val="en-US" w:eastAsia="en-US"/>
    </w:rPr>
  </w:style>
  <w:style w:type="paragraph" w:styleId="NormalWeb">
    <w:name w:val="Normal (Web)"/>
    <w:basedOn w:val="Normal"/>
    <w:uiPriority w:val="99"/>
    <w:unhideWhenUsed/>
    <w:locked/>
    <w:rsid w:val="00B640EC"/>
    <w:pPr>
      <w:spacing w:before="100" w:beforeAutospacing="1" w:after="100" w:afterAutospacing="1" w:line="240" w:lineRule="auto"/>
    </w:pPr>
    <w:rPr>
      <w:rFonts w:ascii="Times New Roman" w:hAnsi="Times New Roman" w:eastAsia="Times New Roman"/>
      <w:sz w:val="24"/>
      <w:szCs w:val="24"/>
      <w:lang w:val="en-GB" w:eastAsia="en-GB"/>
    </w:rPr>
  </w:style>
  <w:style w:type="character" w:styleId="Strong">
    <w:name w:val="Strong"/>
    <w:uiPriority w:val="22"/>
    <w:qFormat/>
    <w:locked/>
    <w:rsid w:val="00B640EC"/>
    <w:rPr>
      <w:b/>
      <w:bCs/>
    </w:rPr>
  </w:style>
  <w:style w:type="character" w:styleId="FollowedHyperlink">
    <w:name w:val="FollowedHyperlink"/>
    <w:locked/>
    <w:rsid w:val="007B1E10"/>
    <w:rPr>
      <w:color w:val="800080"/>
      <w:u w:val="single"/>
    </w:rPr>
  </w:style>
  <w:style w:type="character" w:styleId="ListParagraphChar" w:customStyle="1">
    <w:name w:val="List Paragraph Char"/>
    <w:link w:val="ListParagraph"/>
    <w:uiPriority w:val="34"/>
    <w:locked/>
    <w:rsid w:val="00736470"/>
    <w:rPr>
      <w:rFonts w:ascii="Arial" w:hAnsi="Arial" w:cs="Arial"/>
      <w:sz w:val="24"/>
      <w:szCs w:val="24"/>
    </w:rPr>
  </w:style>
  <w:style w:type="paragraph" w:styleId="ListParagraph">
    <w:name w:val="List Paragraph"/>
    <w:basedOn w:val="Normal"/>
    <w:link w:val="ListParagraphChar"/>
    <w:uiPriority w:val="34"/>
    <w:qFormat/>
    <w:rsid w:val="00736470"/>
    <w:pPr>
      <w:spacing w:line="320" w:lineRule="exact"/>
      <w:ind w:left="720"/>
      <w:contextualSpacing/>
    </w:pPr>
    <w:rPr>
      <w:rFonts w:ascii="Arial" w:hAnsi="Arial" w:eastAsia="Times New Roman" w:cs="Arial"/>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6165">
      <w:bodyDiv w:val="1"/>
      <w:marLeft w:val="0"/>
      <w:marRight w:val="0"/>
      <w:marTop w:val="0"/>
      <w:marBottom w:val="0"/>
      <w:divBdr>
        <w:top w:val="none" w:sz="0" w:space="0" w:color="auto"/>
        <w:left w:val="none" w:sz="0" w:space="0" w:color="auto"/>
        <w:bottom w:val="none" w:sz="0" w:space="0" w:color="auto"/>
        <w:right w:val="none" w:sz="0" w:space="0" w:color="auto"/>
      </w:divBdr>
      <w:divsChild>
        <w:div w:id="136651982">
          <w:marLeft w:val="0"/>
          <w:marRight w:val="0"/>
          <w:marTop w:val="0"/>
          <w:marBottom w:val="0"/>
          <w:divBdr>
            <w:top w:val="none" w:sz="0" w:space="0" w:color="auto"/>
            <w:left w:val="none" w:sz="0" w:space="0" w:color="auto"/>
            <w:bottom w:val="none" w:sz="0" w:space="0" w:color="auto"/>
            <w:right w:val="none" w:sz="0" w:space="0" w:color="auto"/>
          </w:divBdr>
          <w:divsChild>
            <w:div w:id="1482385862">
              <w:marLeft w:val="0"/>
              <w:marRight w:val="0"/>
              <w:marTop w:val="0"/>
              <w:marBottom w:val="0"/>
              <w:divBdr>
                <w:top w:val="none" w:sz="0" w:space="0" w:color="auto"/>
                <w:left w:val="none" w:sz="0" w:space="0" w:color="auto"/>
                <w:bottom w:val="none" w:sz="0" w:space="0" w:color="auto"/>
                <w:right w:val="none" w:sz="0" w:space="0" w:color="auto"/>
              </w:divBdr>
              <w:divsChild>
                <w:div w:id="948852110">
                  <w:marLeft w:val="0"/>
                  <w:marRight w:val="0"/>
                  <w:marTop w:val="0"/>
                  <w:marBottom w:val="0"/>
                  <w:divBdr>
                    <w:top w:val="none" w:sz="0" w:space="0" w:color="auto"/>
                    <w:left w:val="none" w:sz="0" w:space="0" w:color="auto"/>
                    <w:bottom w:val="none" w:sz="0" w:space="0" w:color="auto"/>
                    <w:right w:val="none" w:sz="0" w:space="0" w:color="auto"/>
                  </w:divBdr>
                  <w:divsChild>
                    <w:div w:id="661933867">
                      <w:marLeft w:val="0"/>
                      <w:marRight w:val="0"/>
                      <w:marTop w:val="0"/>
                      <w:marBottom w:val="0"/>
                      <w:divBdr>
                        <w:top w:val="none" w:sz="0" w:space="0" w:color="auto"/>
                        <w:left w:val="none" w:sz="0" w:space="0" w:color="auto"/>
                        <w:bottom w:val="none" w:sz="0" w:space="0" w:color="auto"/>
                        <w:right w:val="none" w:sz="0" w:space="0" w:color="auto"/>
                      </w:divBdr>
                      <w:divsChild>
                        <w:div w:id="1342010834">
                          <w:marLeft w:val="0"/>
                          <w:marRight w:val="0"/>
                          <w:marTop w:val="0"/>
                          <w:marBottom w:val="0"/>
                          <w:divBdr>
                            <w:top w:val="none" w:sz="0" w:space="0" w:color="auto"/>
                            <w:left w:val="none" w:sz="0" w:space="0" w:color="auto"/>
                            <w:bottom w:val="none" w:sz="0" w:space="0" w:color="auto"/>
                            <w:right w:val="none" w:sz="0" w:space="0" w:color="auto"/>
                          </w:divBdr>
                          <w:divsChild>
                            <w:div w:id="2037651827">
                              <w:marLeft w:val="0"/>
                              <w:marRight w:val="0"/>
                              <w:marTop w:val="0"/>
                              <w:marBottom w:val="0"/>
                              <w:divBdr>
                                <w:top w:val="none" w:sz="0" w:space="0" w:color="auto"/>
                                <w:left w:val="single" w:sz="6" w:space="0" w:color="E5E3E3"/>
                                <w:bottom w:val="none" w:sz="0" w:space="0" w:color="auto"/>
                                <w:right w:val="none" w:sz="0" w:space="0" w:color="auto"/>
                              </w:divBdr>
                              <w:divsChild>
                                <w:div w:id="449131703">
                                  <w:marLeft w:val="0"/>
                                  <w:marRight w:val="0"/>
                                  <w:marTop w:val="0"/>
                                  <w:marBottom w:val="0"/>
                                  <w:divBdr>
                                    <w:top w:val="none" w:sz="0" w:space="0" w:color="auto"/>
                                    <w:left w:val="none" w:sz="0" w:space="0" w:color="auto"/>
                                    <w:bottom w:val="none" w:sz="0" w:space="0" w:color="auto"/>
                                    <w:right w:val="none" w:sz="0" w:space="0" w:color="auto"/>
                                  </w:divBdr>
                                  <w:divsChild>
                                    <w:div w:id="1093091607">
                                      <w:marLeft w:val="0"/>
                                      <w:marRight w:val="0"/>
                                      <w:marTop w:val="0"/>
                                      <w:marBottom w:val="0"/>
                                      <w:divBdr>
                                        <w:top w:val="none" w:sz="0" w:space="0" w:color="auto"/>
                                        <w:left w:val="none" w:sz="0" w:space="0" w:color="auto"/>
                                        <w:bottom w:val="none" w:sz="0" w:space="0" w:color="auto"/>
                                        <w:right w:val="none" w:sz="0" w:space="0" w:color="auto"/>
                                      </w:divBdr>
                                      <w:divsChild>
                                        <w:div w:id="1538394648">
                                          <w:marLeft w:val="0"/>
                                          <w:marRight w:val="0"/>
                                          <w:marTop w:val="0"/>
                                          <w:marBottom w:val="0"/>
                                          <w:divBdr>
                                            <w:top w:val="none" w:sz="0" w:space="0" w:color="auto"/>
                                            <w:left w:val="none" w:sz="0" w:space="0" w:color="auto"/>
                                            <w:bottom w:val="none" w:sz="0" w:space="0" w:color="auto"/>
                                            <w:right w:val="none" w:sz="0" w:space="0" w:color="auto"/>
                                          </w:divBdr>
                                          <w:divsChild>
                                            <w:div w:id="1757088080">
                                              <w:marLeft w:val="0"/>
                                              <w:marRight w:val="0"/>
                                              <w:marTop w:val="0"/>
                                              <w:marBottom w:val="0"/>
                                              <w:divBdr>
                                                <w:top w:val="none" w:sz="0" w:space="0" w:color="auto"/>
                                                <w:left w:val="none" w:sz="0" w:space="0" w:color="auto"/>
                                                <w:bottom w:val="none" w:sz="0" w:space="0" w:color="auto"/>
                                                <w:right w:val="none" w:sz="0" w:space="0" w:color="auto"/>
                                              </w:divBdr>
                                              <w:divsChild>
                                                <w:div w:id="1028291685">
                                                  <w:marLeft w:val="0"/>
                                                  <w:marRight w:val="0"/>
                                                  <w:marTop w:val="0"/>
                                                  <w:marBottom w:val="0"/>
                                                  <w:divBdr>
                                                    <w:top w:val="none" w:sz="0" w:space="0" w:color="auto"/>
                                                    <w:left w:val="none" w:sz="0" w:space="0" w:color="auto"/>
                                                    <w:bottom w:val="none" w:sz="0" w:space="0" w:color="auto"/>
                                                    <w:right w:val="none" w:sz="0" w:space="0" w:color="auto"/>
                                                  </w:divBdr>
                                                  <w:divsChild>
                                                    <w:div w:id="352616201">
                                                      <w:marLeft w:val="480"/>
                                                      <w:marRight w:val="0"/>
                                                      <w:marTop w:val="0"/>
                                                      <w:marBottom w:val="0"/>
                                                      <w:divBdr>
                                                        <w:top w:val="none" w:sz="0" w:space="0" w:color="auto"/>
                                                        <w:left w:val="none" w:sz="0" w:space="0" w:color="auto"/>
                                                        <w:bottom w:val="none" w:sz="0" w:space="0" w:color="auto"/>
                                                        <w:right w:val="none" w:sz="0" w:space="0" w:color="auto"/>
                                                      </w:divBdr>
                                                      <w:divsChild>
                                                        <w:div w:id="207383166">
                                                          <w:marLeft w:val="0"/>
                                                          <w:marRight w:val="0"/>
                                                          <w:marTop w:val="0"/>
                                                          <w:marBottom w:val="0"/>
                                                          <w:divBdr>
                                                            <w:top w:val="none" w:sz="0" w:space="0" w:color="auto"/>
                                                            <w:left w:val="none" w:sz="0" w:space="0" w:color="auto"/>
                                                            <w:bottom w:val="none" w:sz="0" w:space="0" w:color="auto"/>
                                                            <w:right w:val="none" w:sz="0" w:space="0" w:color="auto"/>
                                                          </w:divBdr>
                                                          <w:divsChild>
                                                            <w:div w:id="49769226">
                                                              <w:marLeft w:val="0"/>
                                                              <w:marRight w:val="0"/>
                                                              <w:marTop w:val="0"/>
                                                              <w:marBottom w:val="0"/>
                                                              <w:divBdr>
                                                                <w:top w:val="none" w:sz="0" w:space="0" w:color="auto"/>
                                                                <w:left w:val="none" w:sz="0" w:space="0" w:color="auto"/>
                                                                <w:bottom w:val="none" w:sz="0" w:space="0" w:color="auto"/>
                                                                <w:right w:val="none" w:sz="0" w:space="0" w:color="auto"/>
                                                              </w:divBdr>
                                                              <w:divsChild>
                                                                <w:div w:id="155149032">
                                                                  <w:marLeft w:val="0"/>
                                                                  <w:marRight w:val="0"/>
                                                                  <w:marTop w:val="0"/>
                                                                  <w:marBottom w:val="0"/>
                                                                  <w:divBdr>
                                                                    <w:top w:val="none" w:sz="0" w:space="0" w:color="auto"/>
                                                                    <w:left w:val="none" w:sz="0" w:space="0" w:color="auto"/>
                                                                    <w:bottom w:val="none" w:sz="0" w:space="0" w:color="auto"/>
                                                                    <w:right w:val="none" w:sz="0" w:space="0" w:color="auto"/>
                                                                  </w:divBdr>
                                                                  <w:divsChild>
                                                                    <w:div w:id="1757820492">
                                                                      <w:marLeft w:val="0"/>
                                                                      <w:marRight w:val="0"/>
                                                                      <w:marTop w:val="0"/>
                                                                      <w:marBottom w:val="0"/>
                                                                      <w:divBdr>
                                                                        <w:top w:val="none" w:sz="0" w:space="0" w:color="auto"/>
                                                                        <w:left w:val="none" w:sz="0" w:space="0" w:color="auto"/>
                                                                        <w:bottom w:val="none" w:sz="0" w:space="0" w:color="auto"/>
                                                                        <w:right w:val="none" w:sz="0" w:space="0" w:color="auto"/>
                                                                      </w:divBdr>
                                                                      <w:divsChild>
                                                                        <w:div w:id="1869483091">
                                                                          <w:marLeft w:val="0"/>
                                                                          <w:marRight w:val="0"/>
                                                                          <w:marTop w:val="0"/>
                                                                          <w:marBottom w:val="0"/>
                                                                          <w:divBdr>
                                                                            <w:top w:val="none" w:sz="0" w:space="0" w:color="auto"/>
                                                                            <w:left w:val="none" w:sz="0" w:space="0" w:color="auto"/>
                                                                            <w:bottom w:val="none" w:sz="0" w:space="0" w:color="auto"/>
                                                                            <w:right w:val="none" w:sz="0" w:space="0" w:color="auto"/>
                                                                          </w:divBdr>
                                                                          <w:divsChild>
                                                                            <w:div w:id="274600163">
                                                                              <w:marLeft w:val="0"/>
                                                                              <w:marRight w:val="0"/>
                                                                              <w:marTop w:val="0"/>
                                                                              <w:marBottom w:val="0"/>
                                                                              <w:divBdr>
                                                                                <w:top w:val="none" w:sz="0" w:space="0" w:color="auto"/>
                                                                                <w:left w:val="none" w:sz="0" w:space="0" w:color="auto"/>
                                                                                <w:bottom w:val="single" w:sz="6" w:space="23" w:color="EAECEE"/>
                                                                                <w:right w:val="none" w:sz="0" w:space="0" w:color="auto"/>
                                                                              </w:divBdr>
                                                                              <w:divsChild>
                                                                                <w:div w:id="27609550">
                                                                                  <w:marLeft w:val="0"/>
                                                                                  <w:marRight w:val="0"/>
                                                                                  <w:marTop w:val="0"/>
                                                                                  <w:marBottom w:val="0"/>
                                                                                  <w:divBdr>
                                                                                    <w:top w:val="none" w:sz="0" w:space="0" w:color="auto"/>
                                                                                    <w:left w:val="none" w:sz="0" w:space="0" w:color="auto"/>
                                                                                    <w:bottom w:val="none" w:sz="0" w:space="0" w:color="auto"/>
                                                                                    <w:right w:val="none" w:sz="0" w:space="0" w:color="auto"/>
                                                                                  </w:divBdr>
                                                                                  <w:divsChild>
                                                                                    <w:div w:id="1127968522">
                                                                                      <w:marLeft w:val="0"/>
                                                                                      <w:marRight w:val="0"/>
                                                                                      <w:marTop w:val="0"/>
                                                                                      <w:marBottom w:val="0"/>
                                                                                      <w:divBdr>
                                                                                        <w:top w:val="none" w:sz="0" w:space="0" w:color="auto"/>
                                                                                        <w:left w:val="none" w:sz="0" w:space="0" w:color="auto"/>
                                                                                        <w:bottom w:val="none" w:sz="0" w:space="0" w:color="auto"/>
                                                                                        <w:right w:val="none" w:sz="0" w:space="0" w:color="auto"/>
                                                                                      </w:divBdr>
                                                                                      <w:divsChild>
                                                                                        <w:div w:id="1941639765">
                                                                                          <w:marLeft w:val="0"/>
                                                                                          <w:marRight w:val="0"/>
                                                                                          <w:marTop w:val="0"/>
                                                                                          <w:marBottom w:val="0"/>
                                                                                          <w:divBdr>
                                                                                            <w:top w:val="none" w:sz="0" w:space="0" w:color="auto"/>
                                                                                            <w:left w:val="none" w:sz="0" w:space="0" w:color="auto"/>
                                                                                            <w:bottom w:val="none" w:sz="0" w:space="0" w:color="auto"/>
                                                                                            <w:right w:val="none" w:sz="0" w:space="0" w:color="auto"/>
                                                                                          </w:divBdr>
                                                                                          <w:divsChild>
                                                                                            <w:div w:id="538325652">
                                                                                              <w:marLeft w:val="0"/>
                                                                                              <w:marRight w:val="0"/>
                                                                                              <w:marTop w:val="0"/>
                                                                                              <w:marBottom w:val="0"/>
                                                                                              <w:divBdr>
                                                                                                <w:top w:val="none" w:sz="0" w:space="0" w:color="auto"/>
                                                                                                <w:left w:val="none" w:sz="0" w:space="0" w:color="auto"/>
                                                                                                <w:bottom w:val="none" w:sz="0" w:space="0" w:color="auto"/>
                                                                                                <w:right w:val="none" w:sz="0" w:space="0" w:color="auto"/>
                                                                                              </w:divBdr>
                                                                                              <w:divsChild>
                                                                                                <w:div w:id="335812634">
                                                                                                  <w:marLeft w:val="0"/>
                                                                                                  <w:marRight w:val="0"/>
                                                                                                  <w:marTop w:val="0"/>
                                                                                                  <w:marBottom w:val="0"/>
                                                                                                  <w:divBdr>
                                                                                                    <w:top w:val="none" w:sz="0" w:space="0" w:color="auto"/>
                                                                                                    <w:left w:val="none" w:sz="0" w:space="0" w:color="auto"/>
                                                                                                    <w:bottom w:val="none" w:sz="0" w:space="0" w:color="auto"/>
                                                                                                    <w:right w:val="none" w:sz="0" w:space="0" w:color="auto"/>
                                                                                                  </w:divBdr>
                                                                                                  <w:divsChild>
                                                                                                    <w:div w:id="1273322433">
                                                                                                      <w:marLeft w:val="0"/>
                                                                                                      <w:marRight w:val="0"/>
                                                                                                      <w:marTop w:val="0"/>
                                                                                                      <w:marBottom w:val="0"/>
                                                                                                      <w:divBdr>
                                                                                                        <w:top w:val="none" w:sz="0" w:space="0" w:color="auto"/>
                                                                                                        <w:left w:val="none" w:sz="0" w:space="0" w:color="auto"/>
                                                                                                        <w:bottom w:val="none" w:sz="0" w:space="0" w:color="auto"/>
                                                                                                        <w:right w:val="none" w:sz="0" w:space="0" w:color="auto"/>
                                                                                                      </w:divBdr>
                                                                                                      <w:divsChild>
                                                                                                        <w:div w:id="1609122222">
                                                                                                          <w:marLeft w:val="0"/>
                                                                                                          <w:marRight w:val="0"/>
                                                                                                          <w:marTop w:val="0"/>
                                                                                                          <w:marBottom w:val="0"/>
                                                                                                          <w:divBdr>
                                                                                                            <w:top w:val="none" w:sz="0" w:space="0" w:color="auto"/>
                                                                                                            <w:left w:val="none" w:sz="0" w:space="0" w:color="auto"/>
                                                                                                            <w:bottom w:val="none" w:sz="0" w:space="0" w:color="auto"/>
                                                                                                            <w:right w:val="none" w:sz="0" w:space="0" w:color="auto"/>
                                                                                                          </w:divBdr>
                                                                                                          <w:divsChild>
                                                                                                            <w:div w:id="244992771">
                                                                                                              <w:marLeft w:val="0"/>
                                                                                                              <w:marRight w:val="0"/>
                                                                                                              <w:marTop w:val="0"/>
                                                                                                              <w:marBottom w:val="0"/>
                                                                                                              <w:divBdr>
                                                                                                                <w:top w:val="none" w:sz="0" w:space="0" w:color="auto"/>
                                                                                                                <w:left w:val="none" w:sz="0" w:space="0" w:color="auto"/>
                                                                                                                <w:bottom w:val="none" w:sz="0" w:space="0" w:color="auto"/>
                                                                                                                <w:right w:val="none" w:sz="0" w:space="0" w:color="auto"/>
                                                                                                              </w:divBdr>
                                                                                                              <w:divsChild>
                                                                                                                <w:div w:id="1212033314">
                                                                                                                  <w:marLeft w:val="0"/>
                                                                                                                  <w:marRight w:val="0"/>
                                                                                                                  <w:marTop w:val="0"/>
                                                                                                                  <w:marBottom w:val="0"/>
                                                                                                                  <w:divBdr>
                                                                                                                    <w:top w:val="none" w:sz="0" w:space="0" w:color="auto"/>
                                                                                                                    <w:left w:val="none" w:sz="0" w:space="0" w:color="auto"/>
                                                                                                                    <w:bottom w:val="none" w:sz="0" w:space="0" w:color="auto"/>
                                                                                                                    <w:right w:val="none" w:sz="0" w:space="0" w:color="auto"/>
                                                                                                                  </w:divBdr>
                                                                                                                  <w:divsChild>
                                                                                                                    <w:div w:id="72969645">
                                                                                                                      <w:marLeft w:val="0"/>
                                                                                                                      <w:marRight w:val="0"/>
                                                                                                                      <w:marTop w:val="0"/>
                                                                                                                      <w:marBottom w:val="0"/>
                                                                                                                      <w:divBdr>
                                                                                                                        <w:top w:val="none" w:sz="0" w:space="0" w:color="auto"/>
                                                                                                                        <w:left w:val="none" w:sz="0" w:space="0" w:color="auto"/>
                                                                                                                        <w:bottom w:val="none" w:sz="0" w:space="0" w:color="auto"/>
                                                                                                                        <w:right w:val="none" w:sz="0" w:space="0" w:color="auto"/>
                                                                                                                      </w:divBdr>
                                                                                                                    </w:div>
                                                                                                                    <w:div w:id="561329492">
                                                                                                                      <w:marLeft w:val="0"/>
                                                                                                                      <w:marRight w:val="0"/>
                                                                                                                      <w:marTop w:val="0"/>
                                                                                                                      <w:marBottom w:val="0"/>
                                                                                                                      <w:divBdr>
                                                                                                                        <w:top w:val="none" w:sz="0" w:space="0" w:color="auto"/>
                                                                                                                        <w:left w:val="none" w:sz="0" w:space="0" w:color="auto"/>
                                                                                                                        <w:bottom w:val="none" w:sz="0" w:space="0" w:color="auto"/>
                                                                                                                        <w:right w:val="none" w:sz="0" w:space="0" w:color="auto"/>
                                                                                                                      </w:divBdr>
                                                                                                                    </w:div>
                                                                                                                    <w:div w:id="708842032">
                                                                                                                      <w:marLeft w:val="0"/>
                                                                                                                      <w:marRight w:val="0"/>
                                                                                                                      <w:marTop w:val="0"/>
                                                                                                                      <w:marBottom w:val="0"/>
                                                                                                                      <w:divBdr>
                                                                                                                        <w:top w:val="none" w:sz="0" w:space="0" w:color="auto"/>
                                                                                                                        <w:left w:val="none" w:sz="0" w:space="0" w:color="auto"/>
                                                                                                                        <w:bottom w:val="none" w:sz="0" w:space="0" w:color="auto"/>
                                                                                                                        <w:right w:val="none" w:sz="0" w:space="0" w:color="auto"/>
                                                                                                                      </w:divBdr>
                                                                                                                    </w:div>
                                                                                                                    <w:div w:id="959187026">
                                                                                                                      <w:marLeft w:val="0"/>
                                                                                                                      <w:marRight w:val="0"/>
                                                                                                                      <w:marTop w:val="0"/>
                                                                                                                      <w:marBottom w:val="0"/>
                                                                                                                      <w:divBdr>
                                                                                                                        <w:top w:val="none" w:sz="0" w:space="0" w:color="auto"/>
                                                                                                                        <w:left w:val="none" w:sz="0" w:space="0" w:color="auto"/>
                                                                                                                        <w:bottom w:val="none" w:sz="0" w:space="0" w:color="auto"/>
                                                                                                                        <w:right w:val="none" w:sz="0" w:space="0" w:color="auto"/>
                                                                                                                      </w:divBdr>
                                                                                                                    </w:div>
                                                                                                                    <w:div w:id="1646202048">
                                                                                                                      <w:marLeft w:val="0"/>
                                                                                                                      <w:marRight w:val="0"/>
                                                                                                                      <w:marTop w:val="0"/>
                                                                                                                      <w:marBottom w:val="0"/>
                                                                                                                      <w:divBdr>
                                                                                                                        <w:top w:val="none" w:sz="0" w:space="0" w:color="auto"/>
                                                                                                                        <w:left w:val="none" w:sz="0" w:space="0" w:color="auto"/>
                                                                                                                        <w:bottom w:val="none" w:sz="0" w:space="0" w:color="auto"/>
                                                                                                                        <w:right w:val="none" w:sz="0" w:space="0" w:color="auto"/>
                                                                                                                      </w:divBdr>
                                                                                                                    </w:div>
                                                                                                                    <w:div w:id="1750998117">
                                                                                                                      <w:marLeft w:val="0"/>
                                                                                                                      <w:marRight w:val="0"/>
                                                                                                                      <w:marTop w:val="0"/>
                                                                                                                      <w:marBottom w:val="0"/>
                                                                                                                      <w:divBdr>
                                                                                                                        <w:top w:val="none" w:sz="0" w:space="0" w:color="auto"/>
                                                                                                                        <w:left w:val="none" w:sz="0" w:space="0" w:color="auto"/>
                                                                                                                        <w:bottom w:val="none" w:sz="0" w:space="0" w:color="auto"/>
                                                                                                                        <w:right w:val="none" w:sz="0" w:space="0" w:color="auto"/>
                                                                                                                      </w:divBdr>
                                                                                                                    </w:div>
                                                                                                                    <w:div w:id="1767656967">
                                                                                                                      <w:marLeft w:val="0"/>
                                                                                                                      <w:marRight w:val="0"/>
                                                                                                                      <w:marTop w:val="0"/>
                                                                                                                      <w:marBottom w:val="0"/>
                                                                                                                      <w:divBdr>
                                                                                                                        <w:top w:val="none" w:sz="0" w:space="0" w:color="auto"/>
                                                                                                                        <w:left w:val="none" w:sz="0" w:space="0" w:color="auto"/>
                                                                                                                        <w:bottom w:val="none" w:sz="0" w:space="0" w:color="auto"/>
                                                                                                                        <w:right w:val="none" w:sz="0" w:space="0" w:color="auto"/>
                                                                                                                      </w:divBdr>
                                                                                                                    </w:div>
                                                                                                                    <w:div w:id="19352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0863420">
      <w:bodyDiv w:val="1"/>
      <w:marLeft w:val="0"/>
      <w:marRight w:val="0"/>
      <w:marTop w:val="0"/>
      <w:marBottom w:val="0"/>
      <w:divBdr>
        <w:top w:val="none" w:sz="0" w:space="0" w:color="auto"/>
        <w:left w:val="none" w:sz="0" w:space="0" w:color="auto"/>
        <w:bottom w:val="none" w:sz="0" w:space="0" w:color="auto"/>
        <w:right w:val="none" w:sz="0" w:space="0" w:color="auto"/>
      </w:divBdr>
    </w:div>
    <w:div w:id="963268761">
      <w:bodyDiv w:val="1"/>
      <w:marLeft w:val="0"/>
      <w:marRight w:val="0"/>
      <w:marTop w:val="0"/>
      <w:marBottom w:val="0"/>
      <w:divBdr>
        <w:top w:val="none" w:sz="0" w:space="0" w:color="auto"/>
        <w:left w:val="none" w:sz="0" w:space="0" w:color="auto"/>
        <w:bottom w:val="none" w:sz="0" w:space="0" w:color="auto"/>
        <w:right w:val="none" w:sz="0" w:space="0" w:color="auto"/>
      </w:divBdr>
    </w:div>
    <w:div w:id="1793131146">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office.2510@woodcote.oxon.sch.uk"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hyperlink" Target="http://www.woodcote-primary.co.uk"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C26D6CBD44004E8099835DD803D786" ma:contentTypeVersion="12" ma:contentTypeDescription="Create a new document." ma:contentTypeScope="" ma:versionID="86b60724698841e5a3934404b5578194">
  <xsd:schema xmlns:xsd="http://www.w3.org/2001/XMLSchema" xmlns:xs="http://www.w3.org/2001/XMLSchema" xmlns:p="http://schemas.microsoft.com/office/2006/metadata/properties" xmlns:ns2="52ed40ad-9ec7-4f50-b683-c22a118f5773" xmlns:ns3="338c78cf-8484-4d9c-9b61-2dfd59ee28bd" targetNamespace="http://schemas.microsoft.com/office/2006/metadata/properties" ma:root="true" ma:fieldsID="4f7a6acc2681663b327e70cdf4adce9f" ns2:_="" ns3:_="">
    <xsd:import namespace="52ed40ad-9ec7-4f50-b683-c22a118f5773"/>
    <xsd:import namespace="338c78cf-8484-4d9c-9b61-2dfd59ee28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d40ad-9ec7-4f50-b683-c22a118f5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8c78cf-8484-4d9c-9b61-2dfd59ee28b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3d0ac1-636d-4c1b-baf0-f17116e04f2f}" ma:internalName="TaxCatchAll" ma:showField="CatchAllData" ma:web="338c78cf-8484-4d9c-9b61-2dfd59ee28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38c78cf-8484-4d9c-9b61-2dfd59ee28bd" xsi:nil="true"/>
    <lcf76f155ced4ddcb4097134ff3c332f xmlns="52ed40ad-9ec7-4f50-b683-c22a118f57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96309EA-8A46-48A6-A6FB-8362ABC2B00C}">
  <ds:schemaRefs>
    <ds:schemaRef ds:uri="http://schemas.openxmlformats.org/officeDocument/2006/bibliography"/>
  </ds:schemaRefs>
</ds:datastoreItem>
</file>

<file path=customXml/itemProps2.xml><?xml version="1.0" encoding="utf-8"?>
<ds:datastoreItem xmlns:ds="http://schemas.openxmlformats.org/officeDocument/2006/customXml" ds:itemID="{BEB8259E-D668-428C-B160-44FDB9925D01}">
  <ds:schemaRefs>
    <ds:schemaRef ds:uri="http://schemas.microsoft.com/sharepoint/v3/contenttype/forms"/>
  </ds:schemaRefs>
</ds:datastoreItem>
</file>

<file path=customXml/itemProps3.xml><?xml version="1.0" encoding="utf-8"?>
<ds:datastoreItem xmlns:ds="http://schemas.openxmlformats.org/officeDocument/2006/customXml" ds:itemID="{DF82E901-2DB6-4960-8104-4BC153C32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d40ad-9ec7-4f50-b683-c22a118f5773"/>
    <ds:schemaRef ds:uri="338c78cf-8484-4d9c-9b61-2dfd59ee28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D59D2C-27CB-4D1E-9F0C-DCD2E8D55573}">
  <ds:schemaRefs>
    <ds:schemaRef ds:uri="http://schemas.microsoft.com/office/2006/metadata/properties"/>
    <ds:schemaRef ds:uri="http://schemas.microsoft.com/office/infopath/2007/PartnerControls"/>
    <ds:schemaRef ds:uri="338c78cf-8484-4d9c-9b61-2dfd59ee28bd"/>
    <ds:schemaRef ds:uri="52ed40ad-9ec7-4f50-b683-c22a118f5773"/>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760</Words>
  <Characters>4338</Characters>
  <Application>Microsoft Office Word</Application>
  <DocSecurity>0</DocSecurity>
  <Lines>36</Lines>
  <Paragraphs>10</Paragraphs>
  <ScaleCrop>false</ScaleCrop>
  <Company>HP</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driftwood@e3.net.nz</dc:creator>
  <cp:keywords/>
  <cp:lastModifiedBy>Katie Proctor</cp:lastModifiedBy>
  <cp:revision>11</cp:revision>
  <cp:lastPrinted>2023-05-15T15:12:00Z</cp:lastPrinted>
  <dcterms:created xsi:type="dcterms:W3CDTF">2024-03-27T14:37:00Z</dcterms:created>
  <dcterms:modified xsi:type="dcterms:W3CDTF">2025-05-01T08:31:00Z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0x0101000BC26D6CBD44004E8099835DD803D786</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SharedWithUsers">
    <vt:lpwstr>71;#Woodcote Primary School;#29;#9312510 headteacher.2510</vt:lpwstr>
  </property>
</Properties>
</file>