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9746D" w14:textId="3997431B" w:rsidR="00DF20C6" w:rsidRPr="00B156ED" w:rsidRDefault="00DF20C6" w:rsidP="00B156ED">
      <w:pPr>
        <w:jc w:val="center"/>
      </w:pPr>
      <w:r w:rsidRPr="00C876CA">
        <w:rPr>
          <w:b/>
          <w:bCs/>
          <w:sz w:val="28"/>
          <w:szCs w:val="28"/>
        </w:rPr>
        <w:t>Election of Parent Governor</w:t>
      </w:r>
    </w:p>
    <w:p w14:paraId="63C47B5F" w14:textId="77777777" w:rsidR="00DF20C6" w:rsidRDefault="00DF20C6" w:rsidP="00DF20C6">
      <w:pPr>
        <w:pStyle w:val="Heading9"/>
        <w:jc w:val="center"/>
        <w:rPr>
          <w:rFonts w:ascii="Arial" w:hAnsi="Arial" w:cs="Arial"/>
          <w:b/>
          <w:i w:val="0"/>
          <w:iCs w:val="0"/>
          <w:color w:val="FF0000"/>
          <w:sz w:val="32"/>
          <w:szCs w:val="44"/>
        </w:rPr>
      </w:pPr>
      <w:r w:rsidRPr="00B311E1">
        <w:rPr>
          <w:rFonts w:ascii="Arial" w:hAnsi="Arial" w:cs="Arial"/>
          <w:b/>
          <w:i w:val="0"/>
          <w:iCs w:val="0"/>
          <w:sz w:val="32"/>
          <w:szCs w:val="44"/>
        </w:rPr>
        <w:t>Nomination Form</w:t>
      </w:r>
      <w:r w:rsidRPr="00B311E1">
        <w:rPr>
          <w:rFonts w:ascii="Arial" w:hAnsi="Arial" w:cs="Arial"/>
          <w:b/>
          <w:i w:val="0"/>
          <w:iCs w:val="0"/>
          <w:color w:val="FF0000"/>
          <w:sz w:val="32"/>
          <w:szCs w:val="44"/>
        </w:rPr>
        <w:t xml:space="preserve"> </w:t>
      </w:r>
    </w:p>
    <w:p w14:paraId="4BDDDAE2" w14:textId="77777777" w:rsidR="00914A44" w:rsidRPr="00914A44" w:rsidRDefault="00914A44" w:rsidP="00914A44">
      <w:pPr>
        <w:rPr>
          <w:lang w:val="en-GB"/>
        </w:rPr>
      </w:pPr>
    </w:p>
    <w:p w14:paraId="03BDDC6F" w14:textId="699DFD10" w:rsidR="00DF20C6" w:rsidRDefault="00DF20C6" w:rsidP="00DF20C6">
      <w:pPr>
        <w:pStyle w:val="Heading9"/>
        <w:jc w:val="center"/>
        <w:rPr>
          <w:rFonts w:ascii="Arial" w:hAnsi="Arial" w:cs="Arial"/>
          <w:b/>
          <w:color w:val="FF0000"/>
          <w:sz w:val="28"/>
          <w:szCs w:val="40"/>
        </w:rPr>
      </w:pPr>
      <w:r w:rsidRPr="00C73DE1">
        <w:rPr>
          <w:rFonts w:ascii="Arial" w:hAnsi="Arial" w:cs="Arial"/>
          <w:b/>
          <w:color w:val="FF0000"/>
          <w:sz w:val="28"/>
          <w:szCs w:val="40"/>
        </w:rPr>
        <w:t xml:space="preserve">Please return this form by midday on </w:t>
      </w:r>
      <w:r w:rsidR="00077916">
        <w:rPr>
          <w:rFonts w:ascii="Arial" w:hAnsi="Arial" w:cs="Arial"/>
          <w:b/>
          <w:color w:val="FF0000"/>
          <w:sz w:val="28"/>
          <w:szCs w:val="40"/>
        </w:rPr>
        <w:t>Friday 2</w:t>
      </w:r>
      <w:r w:rsidR="00D848E0">
        <w:rPr>
          <w:rFonts w:ascii="Arial" w:hAnsi="Arial" w:cs="Arial"/>
          <w:b/>
          <w:color w:val="FF0000"/>
          <w:sz w:val="28"/>
          <w:szCs w:val="40"/>
        </w:rPr>
        <w:t>9</w:t>
      </w:r>
      <w:r w:rsidR="00D848E0" w:rsidRPr="00D848E0">
        <w:rPr>
          <w:rFonts w:ascii="Arial" w:hAnsi="Arial" w:cs="Arial"/>
          <w:b/>
          <w:color w:val="FF0000"/>
          <w:sz w:val="28"/>
          <w:szCs w:val="40"/>
          <w:vertAlign w:val="superscript"/>
        </w:rPr>
        <w:t>th</w:t>
      </w:r>
      <w:r w:rsidR="00D848E0">
        <w:rPr>
          <w:rFonts w:ascii="Arial" w:hAnsi="Arial" w:cs="Arial"/>
          <w:b/>
          <w:color w:val="FF0000"/>
          <w:sz w:val="28"/>
          <w:szCs w:val="40"/>
        </w:rPr>
        <w:t xml:space="preserve"> September</w:t>
      </w:r>
      <w:r w:rsidR="00077916">
        <w:rPr>
          <w:rFonts w:ascii="Arial" w:hAnsi="Arial" w:cs="Arial"/>
          <w:b/>
          <w:color w:val="FF0000"/>
          <w:sz w:val="28"/>
          <w:szCs w:val="40"/>
        </w:rPr>
        <w:t xml:space="preserve"> 202</w:t>
      </w:r>
      <w:r w:rsidR="00D848E0">
        <w:rPr>
          <w:rFonts w:ascii="Arial" w:hAnsi="Arial" w:cs="Arial"/>
          <w:b/>
          <w:color w:val="FF0000"/>
          <w:sz w:val="28"/>
          <w:szCs w:val="40"/>
        </w:rPr>
        <w:t>3</w:t>
      </w:r>
    </w:p>
    <w:p w14:paraId="6EABAF3C" w14:textId="77777777" w:rsidR="00914A44" w:rsidRPr="00914A44" w:rsidRDefault="00914A44" w:rsidP="00914A44">
      <w:pPr>
        <w:rPr>
          <w:lang w:val="en-GB"/>
        </w:rPr>
      </w:pPr>
    </w:p>
    <w:p w14:paraId="25BE3789" w14:textId="77777777" w:rsidR="00DF20C6" w:rsidRPr="009D14CF" w:rsidRDefault="00DF20C6" w:rsidP="00DF20C6">
      <w:pPr>
        <w:ind w:left="540" w:hanging="540"/>
        <w:jc w:val="both"/>
        <w:rPr>
          <w:rFonts w:ascii="Calibri" w:hAnsi="Calibri"/>
          <w:sz w:val="16"/>
          <w:szCs w:val="16"/>
        </w:rPr>
      </w:pPr>
    </w:p>
    <w:tbl>
      <w:tblPr>
        <w:tblStyle w:val="TableGridLight"/>
        <w:tblW w:w="9385" w:type="dxa"/>
        <w:tblLook w:val="04A0" w:firstRow="1" w:lastRow="0" w:firstColumn="1" w:lastColumn="0" w:noHBand="0" w:noVBand="1"/>
      </w:tblPr>
      <w:tblGrid>
        <w:gridCol w:w="2005"/>
        <w:gridCol w:w="7380"/>
      </w:tblGrid>
      <w:tr w:rsidR="00DF20C6" w:rsidRPr="00C876CA" w14:paraId="492E4082" w14:textId="77777777" w:rsidTr="00AF471B">
        <w:tc>
          <w:tcPr>
            <w:tcW w:w="2005" w:type="dxa"/>
            <w:tcBorders>
              <w:top w:val="single" w:sz="4" w:space="0" w:color="auto"/>
              <w:left w:val="single" w:sz="4" w:space="0" w:color="auto"/>
              <w:bottom w:val="single" w:sz="4" w:space="0" w:color="auto"/>
              <w:right w:val="single" w:sz="4" w:space="0" w:color="auto"/>
            </w:tcBorders>
          </w:tcPr>
          <w:p w14:paraId="0D6558DE" w14:textId="77777777" w:rsidR="00DF20C6" w:rsidRPr="00C876CA" w:rsidRDefault="00DF20C6" w:rsidP="00AF471B">
            <w:pPr>
              <w:spacing w:before="120" w:after="120"/>
              <w:jc w:val="both"/>
            </w:pPr>
            <w:r>
              <w:t>Your name:</w:t>
            </w:r>
          </w:p>
        </w:tc>
        <w:tc>
          <w:tcPr>
            <w:tcW w:w="7380" w:type="dxa"/>
            <w:tcBorders>
              <w:top w:val="single" w:sz="4" w:space="0" w:color="auto"/>
              <w:left w:val="single" w:sz="4" w:space="0" w:color="auto"/>
              <w:bottom w:val="single" w:sz="4" w:space="0" w:color="auto"/>
              <w:right w:val="single" w:sz="4" w:space="0" w:color="auto"/>
            </w:tcBorders>
          </w:tcPr>
          <w:p w14:paraId="040EE4D0" w14:textId="77777777" w:rsidR="00DF20C6" w:rsidRDefault="00DF20C6" w:rsidP="00AF471B">
            <w:pPr>
              <w:jc w:val="both"/>
            </w:pPr>
          </w:p>
          <w:p w14:paraId="4A6CC0D3" w14:textId="77777777" w:rsidR="00DF20C6" w:rsidRPr="00C876CA" w:rsidRDefault="00DF20C6" w:rsidP="00AF471B">
            <w:pPr>
              <w:jc w:val="both"/>
            </w:pPr>
          </w:p>
        </w:tc>
      </w:tr>
      <w:tr w:rsidR="00DF20C6" w:rsidRPr="00C876CA" w14:paraId="5BC5240C" w14:textId="77777777" w:rsidTr="00AF471B">
        <w:tc>
          <w:tcPr>
            <w:tcW w:w="2005" w:type="dxa"/>
            <w:tcBorders>
              <w:top w:val="single" w:sz="4" w:space="0" w:color="auto"/>
              <w:left w:val="single" w:sz="4" w:space="0" w:color="auto"/>
              <w:bottom w:val="single" w:sz="4" w:space="0" w:color="auto"/>
              <w:right w:val="single" w:sz="4" w:space="0" w:color="auto"/>
            </w:tcBorders>
          </w:tcPr>
          <w:p w14:paraId="0E6D9D9C" w14:textId="77777777" w:rsidR="00DF20C6" w:rsidRDefault="00DF20C6" w:rsidP="00AF471B">
            <w:pPr>
              <w:spacing w:before="120" w:after="120"/>
              <w:jc w:val="both"/>
            </w:pPr>
            <w:r>
              <w:t>Address:</w:t>
            </w:r>
          </w:p>
          <w:p w14:paraId="1E44301B" w14:textId="77777777" w:rsidR="00DF20C6" w:rsidRPr="00C876CA" w:rsidRDefault="00DF20C6" w:rsidP="00AF471B">
            <w:pPr>
              <w:spacing w:before="120" w:after="120"/>
              <w:jc w:val="both"/>
            </w:pPr>
          </w:p>
        </w:tc>
        <w:tc>
          <w:tcPr>
            <w:tcW w:w="7380" w:type="dxa"/>
            <w:tcBorders>
              <w:top w:val="single" w:sz="4" w:space="0" w:color="auto"/>
              <w:left w:val="single" w:sz="4" w:space="0" w:color="auto"/>
              <w:bottom w:val="single" w:sz="4" w:space="0" w:color="auto"/>
              <w:right w:val="single" w:sz="4" w:space="0" w:color="auto"/>
            </w:tcBorders>
          </w:tcPr>
          <w:p w14:paraId="38F64BC2" w14:textId="77777777" w:rsidR="00DF20C6" w:rsidRPr="00C876CA" w:rsidRDefault="00DF20C6" w:rsidP="00AF471B">
            <w:pPr>
              <w:jc w:val="both"/>
            </w:pPr>
          </w:p>
        </w:tc>
      </w:tr>
      <w:tr w:rsidR="00DF20C6" w:rsidRPr="00C876CA" w14:paraId="0868A80A" w14:textId="77777777" w:rsidTr="00AF471B">
        <w:tc>
          <w:tcPr>
            <w:tcW w:w="2005" w:type="dxa"/>
            <w:tcBorders>
              <w:top w:val="single" w:sz="4" w:space="0" w:color="auto"/>
              <w:left w:val="single" w:sz="4" w:space="0" w:color="auto"/>
              <w:bottom w:val="single" w:sz="4" w:space="0" w:color="auto"/>
              <w:right w:val="single" w:sz="4" w:space="0" w:color="auto"/>
            </w:tcBorders>
          </w:tcPr>
          <w:p w14:paraId="3504C0A5" w14:textId="77777777" w:rsidR="00DF20C6" w:rsidRDefault="00DF20C6" w:rsidP="00AF471B">
            <w:pPr>
              <w:spacing w:before="120" w:after="120"/>
              <w:jc w:val="both"/>
            </w:pPr>
            <w:r>
              <w:t>Email address:</w:t>
            </w:r>
          </w:p>
          <w:p w14:paraId="125F3D15" w14:textId="77777777" w:rsidR="00DF20C6" w:rsidRPr="00C876CA" w:rsidRDefault="00DF20C6" w:rsidP="00AF471B">
            <w:pPr>
              <w:spacing w:before="120" w:after="120"/>
              <w:jc w:val="both"/>
            </w:pPr>
          </w:p>
        </w:tc>
        <w:tc>
          <w:tcPr>
            <w:tcW w:w="7380" w:type="dxa"/>
            <w:tcBorders>
              <w:top w:val="single" w:sz="4" w:space="0" w:color="auto"/>
              <w:left w:val="single" w:sz="4" w:space="0" w:color="auto"/>
              <w:bottom w:val="single" w:sz="4" w:space="0" w:color="auto"/>
              <w:right w:val="single" w:sz="4" w:space="0" w:color="auto"/>
            </w:tcBorders>
          </w:tcPr>
          <w:p w14:paraId="6AB6F883" w14:textId="77777777" w:rsidR="00DF20C6" w:rsidRPr="00C876CA" w:rsidRDefault="00DF20C6" w:rsidP="00AF471B">
            <w:pPr>
              <w:jc w:val="both"/>
            </w:pPr>
          </w:p>
        </w:tc>
      </w:tr>
      <w:tr w:rsidR="00DF20C6" w:rsidRPr="00C876CA" w14:paraId="6A0A3482" w14:textId="77777777" w:rsidTr="00AF471B">
        <w:tc>
          <w:tcPr>
            <w:tcW w:w="2005" w:type="dxa"/>
            <w:tcBorders>
              <w:top w:val="single" w:sz="4" w:space="0" w:color="auto"/>
              <w:left w:val="single" w:sz="4" w:space="0" w:color="auto"/>
              <w:bottom w:val="single" w:sz="4" w:space="0" w:color="auto"/>
              <w:right w:val="single" w:sz="4" w:space="0" w:color="auto"/>
            </w:tcBorders>
          </w:tcPr>
          <w:p w14:paraId="32033112" w14:textId="77777777" w:rsidR="00DF20C6" w:rsidRPr="00C876CA" w:rsidRDefault="00DF20C6" w:rsidP="00AF471B">
            <w:pPr>
              <w:spacing w:before="120" w:after="120"/>
              <w:jc w:val="both"/>
            </w:pPr>
            <w:r>
              <w:t>Phone number:</w:t>
            </w:r>
          </w:p>
        </w:tc>
        <w:tc>
          <w:tcPr>
            <w:tcW w:w="7380" w:type="dxa"/>
            <w:tcBorders>
              <w:top w:val="single" w:sz="4" w:space="0" w:color="auto"/>
              <w:left w:val="single" w:sz="4" w:space="0" w:color="auto"/>
              <w:bottom w:val="single" w:sz="4" w:space="0" w:color="auto"/>
              <w:right w:val="single" w:sz="4" w:space="0" w:color="auto"/>
            </w:tcBorders>
          </w:tcPr>
          <w:p w14:paraId="3F7E442C" w14:textId="77777777" w:rsidR="00DF20C6" w:rsidRPr="00C876CA" w:rsidRDefault="00DF20C6" w:rsidP="00AF471B">
            <w:pPr>
              <w:jc w:val="both"/>
            </w:pPr>
          </w:p>
        </w:tc>
      </w:tr>
    </w:tbl>
    <w:p w14:paraId="248D47FA" w14:textId="77777777" w:rsidR="00DF20C6" w:rsidRDefault="00DF20C6" w:rsidP="00DF20C6">
      <w:pPr>
        <w:ind w:left="540" w:hanging="540"/>
        <w:jc w:val="both"/>
      </w:pPr>
    </w:p>
    <w:p w14:paraId="5B0F191C" w14:textId="77777777" w:rsidR="00DF20C6" w:rsidRDefault="00DF20C6" w:rsidP="00DF20C6">
      <w:pPr>
        <w:ind w:left="540" w:hanging="540"/>
        <w:jc w:val="both"/>
        <w:rPr>
          <w:sz w:val="16"/>
          <w:szCs w:val="16"/>
        </w:rPr>
      </w:pPr>
      <w:r w:rsidRPr="00C876CA">
        <w:t>Please tick</w:t>
      </w:r>
      <w:r w:rsidRPr="00C876CA">
        <w:sym w:font="Wingdings" w:char="F0FC"/>
      </w:r>
    </w:p>
    <w:tbl>
      <w:tblPr>
        <w:tblStyle w:val="TableGrid"/>
        <w:tblW w:w="9356" w:type="dxa"/>
        <w:tblInd w:w="-5" w:type="dxa"/>
        <w:tblLook w:val="04A0" w:firstRow="1" w:lastRow="0" w:firstColumn="1" w:lastColumn="0" w:noHBand="0" w:noVBand="1"/>
      </w:tblPr>
      <w:tblGrid>
        <w:gridCol w:w="709"/>
        <w:gridCol w:w="1276"/>
        <w:gridCol w:w="7371"/>
      </w:tblGrid>
      <w:tr w:rsidR="00DF20C6" w14:paraId="4C1127FF" w14:textId="77777777" w:rsidTr="00AF471B">
        <w:tc>
          <w:tcPr>
            <w:tcW w:w="709" w:type="dxa"/>
          </w:tcPr>
          <w:p w14:paraId="6D433876" w14:textId="77777777" w:rsidR="00DF20C6" w:rsidRDefault="00DF20C6" w:rsidP="00AF471B">
            <w:pPr>
              <w:jc w:val="both"/>
              <w:rPr>
                <w:sz w:val="16"/>
                <w:szCs w:val="16"/>
              </w:rPr>
            </w:pPr>
          </w:p>
        </w:tc>
        <w:tc>
          <w:tcPr>
            <w:tcW w:w="1276" w:type="dxa"/>
            <w:tcBorders>
              <w:top w:val="nil"/>
              <w:bottom w:val="nil"/>
            </w:tcBorders>
          </w:tcPr>
          <w:p w14:paraId="46D9F948" w14:textId="77777777" w:rsidR="00DF20C6" w:rsidRDefault="00DF20C6" w:rsidP="00AF471B">
            <w:pPr>
              <w:jc w:val="both"/>
              <w:rPr>
                <w:sz w:val="16"/>
                <w:szCs w:val="16"/>
              </w:rPr>
            </w:pPr>
          </w:p>
        </w:tc>
        <w:tc>
          <w:tcPr>
            <w:tcW w:w="7371" w:type="dxa"/>
          </w:tcPr>
          <w:p w14:paraId="333D2715" w14:textId="77777777" w:rsidR="00DF20C6" w:rsidRDefault="00DF20C6" w:rsidP="00AF471B">
            <w:pPr>
              <w:jc w:val="both"/>
              <w:rPr>
                <w:sz w:val="16"/>
                <w:szCs w:val="16"/>
              </w:rPr>
            </w:pPr>
            <w:r w:rsidRPr="00C876CA">
              <w:t>I declare that I have a child on roll at the school and am eligible and willing to serve as a parent governor</w:t>
            </w:r>
          </w:p>
        </w:tc>
      </w:tr>
    </w:tbl>
    <w:p w14:paraId="49383388" w14:textId="77777777" w:rsidR="00DF20C6" w:rsidRDefault="00DF20C6" w:rsidP="00DF20C6">
      <w:pPr>
        <w:ind w:left="540" w:hanging="540"/>
        <w:jc w:val="both"/>
        <w:rPr>
          <w:sz w:val="16"/>
          <w:szCs w:val="16"/>
        </w:rPr>
      </w:pPr>
    </w:p>
    <w:p w14:paraId="0C1DD6B4" w14:textId="77777777" w:rsidR="00DF20C6" w:rsidRPr="00C876CA" w:rsidRDefault="00DF20C6" w:rsidP="00DF20C6">
      <w:pPr>
        <w:ind w:left="540" w:hanging="540"/>
        <w:jc w:val="both"/>
        <w:rPr>
          <w:sz w:val="16"/>
          <w:szCs w:val="16"/>
        </w:rPr>
      </w:pPr>
    </w:p>
    <w:tbl>
      <w:tblPr>
        <w:tblStyle w:val="TableGridLight"/>
        <w:tblW w:w="9385" w:type="dxa"/>
        <w:tblLook w:val="04A0" w:firstRow="1" w:lastRow="0" w:firstColumn="1" w:lastColumn="0" w:noHBand="0" w:noVBand="1"/>
      </w:tblPr>
      <w:tblGrid>
        <w:gridCol w:w="704"/>
        <w:gridCol w:w="1276"/>
        <w:gridCol w:w="7405"/>
      </w:tblGrid>
      <w:tr w:rsidR="00DF20C6" w:rsidRPr="00C876CA" w14:paraId="5EB2A89B" w14:textId="77777777" w:rsidTr="00AF471B">
        <w:tc>
          <w:tcPr>
            <w:tcW w:w="704" w:type="dxa"/>
            <w:tcBorders>
              <w:top w:val="single" w:sz="4" w:space="0" w:color="auto"/>
              <w:left w:val="single" w:sz="4" w:space="0" w:color="auto"/>
              <w:bottom w:val="single" w:sz="4" w:space="0" w:color="auto"/>
              <w:right w:val="single" w:sz="4" w:space="0" w:color="auto"/>
            </w:tcBorders>
          </w:tcPr>
          <w:p w14:paraId="6FC27940" w14:textId="77777777" w:rsidR="00DF20C6" w:rsidRPr="00C876CA" w:rsidRDefault="00DF20C6" w:rsidP="00AF471B">
            <w:pPr>
              <w:jc w:val="both"/>
            </w:pPr>
          </w:p>
        </w:tc>
        <w:tc>
          <w:tcPr>
            <w:tcW w:w="1276" w:type="dxa"/>
            <w:tcBorders>
              <w:top w:val="nil"/>
              <w:left w:val="single" w:sz="4" w:space="0" w:color="auto"/>
              <w:bottom w:val="nil"/>
              <w:right w:val="single" w:sz="4" w:space="0" w:color="auto"/>
            </w:tcBorders>
          </w:tcPr>
          <w:p w14:paraId="12B27F7E" w14:textId="77777777" w:rsidR="00DF20C6" w:rsidRPr="00C876CA" w:rsidRDefault="00DF20C6" w:rsidP="00AF471B">
            <w:pPr>
              <w:jc w:val="both"/>
            </w:pPr>
          </w:p>
        </w:tc>
        <w:tc>
          <w:tcPr>
            <w:tcW w:w="7405" w:type="dxa"/>
            <w:tcBorders>
              <w:top w:val="single" w:sz="4" w:space="0" w:color="auto"/>
              <w:left w:val="single" w:sz="4" w:space="0" w:color="auto"/>
              <w:bottom w:val="single" w:sz="4" w:space="0" w:color="auto"/>
              <w:right w:val="single" w:sz="4" w:space="0" w:color="auto"/>
            </w:tcBorders>
          </w:tcPr>
          <w:p w14:paraId="64D1C655" w14:textId="77777777" w:rsidR="00DF20C6" w:rsidRPr="00C876CA" w:rsidRDefault="00DF20C6" w:rsidP="00AF471B">
            <w:pPr>
              <w:jc w:val="both"/>
            </w:pPr>
            <w:r w:rsidRPr="00C876CA">
              <w:t xml:space="preserve">I </w:t>
            </w:r>
            <w:r>
              <w:t>confirm that I am not disqualified from becoming a parent governor (see attached</w:t>
            </w:r>
            <w:r w:rsidRPr="00C876CA">
              <w:t xml:space="preserve"> disqualification cr</w:t>
            </w:r>
            <w:r>
              <w:t>iteria</w:t>
            </w:r>
            <w:r w:rsidRPr="00C876CA">
              <w:t>)</w:t>
            </w:r>
          </w:p>
        </w:tc>
      </w:tr>
    </w:tbl>
    <w:p w14:paraId="06FB3A93" w14:textId="77777777" w:rsidR="00DF20C6" w:rsidRPr="00C876CA" w:rsidRDefault="00DF20C6" w:rsidP="00DF20C6">
      <w:pPr>
        <w:ind w:left="540" w:hanging="540"/>
        <w:jc w:val="both"/>
        <w:rPr>
          <w:sz w:val="16"/>
          <w:szCs w:val="16"/>
        </w:rPr>
      </w:pPr>
    </w:p>
    <w:tbl>
      <w:tblPr>
        <w:tblStyle w:val="TableGridLight"/>
        <w:tblW w:w="9385" w:type="dxa"/>
        <w:tblLook w:val="04A0" w:firstRow="1" w:lastRow="0" w:firstColumn="1" w:lastColumn="0" w:noHBand="0" w:noVBand="1"/>
      </w:tblPr>
      <w:tblGrid>
        <w:gridCol w:w="704"/>
        <w:gridCol w:w="1276"/>
        <w:gridCol w:w="7405"/>
      </w:tblGrid>
      <w:tr w:rsidR="00DF20C6" w:rsidRPr="00C876CA" w14:paraId="06820368" w14:textId="77777777" w:rsidTr="00AF471B">
        <w:tc>
          <w:tcPr>
            <w:tcW w:w="704" w:type="dxa"/>
            <w:tcBorders>
              <w:top w:val="single" w:sz="4" w:space="0" w:color="auto"/>
              <w:left w:val="single" w:sz="4" w:space="0" w:color="auto"/>
              <w:bottom w:val="single" w:sz="4" w:space="0" w:color="auto"/>
              <w:right w:val="single" w:sz="4" w:space="0" w:color="auto"/>
            </w:tcBorders>
          </w:tcPr>
          <w:p w14:paraId="6F02BAF8" w14:textId="77777777" w:rsidR="00DF20C6" w:rsidRPr="00C876CA" w:rsidRDefault="00DF20C6" w:rsidP="00AF471B">
            <w:pPr>
              <w:jc w:val="both"/>
            </w:pPr>
          </w:p>
        </w:tc>
        <w:tc>
          <w:tcPr>
            <w:tcW w:w="1276" w:type="dxa"/>
            <w:tcBorders>
              <w:top w:val="nil"/>
              <w:left w:val="single" w:sz="4" w:space="0" w:color="auto"/>
              <w:bottom w:val="nil"/>
              <w:right w:val="single" w:sz="4" w:space="0" w:color="auto"/>
            </w:tcBorders>
          </w:tcPr>
          <w:p w14:paraId="56CBA451" w14:textId="77777777" w:rsidR="00DF20C6" w:rsidRPr="00C876CA" w:rsidRDefault="00DF20C6" w:rsidP="00AF471B">
            <w:pPr>
              <w:jc w:val="both"/>
            </w:pPr>
          </w:p>
        </w:tc>
        <w:tc>
          <w:tcPr>
            <w:tcW w:w="7405" w:type="dxa"/>
            <w:tcBorders>
              <w:top w:val="single" w:sz="4" w:space="0" w:color="auto"/>
              <w:left w:val="single" w:sz="4" w:space="0" w:color="auto"/>
              <w:bottom w:val="single" w:sz="4" w:space="0" w:color="auto"/>
              <w:right w:val="single" w:sz="4" w:space="0" w:color="auto"/>
            </w:tcBorders>
          </w:tcPr>
          <w:p w14:paraId="5D6BAABD" w14:textId="77777777" w:rsidR="00DF20C6" w:rsidRPr="00C876CA" w:rsidRDefault="00DF20C6" w:rsidP="00AF471B">
            <w:pPr>
              <w:jc w:val="both"/>
            </w:pPr>
            <w:r w:rsidRPr="00C876CA">
              <w:t>I understand that the post requires me to hold a DBS certificate (the school will apply for the check if you are successful)</w:t>
            </w:r>
          </w:p>
        </w:tc>
      </w:tr>
    </w:tbl>
    <w:p w14:paraId="44C97217" w14:textId="77777777" w:rsidR="00DF20C6" w:rsidRDefault="00DF20C6" w:rsidP="00DF20C6">
      <w:pPr>
        <w:jc w:val="both"/>
        <w:rPr>
          <w:rFonts w:ascii="Calibri" w:hAnsi="Calibri"/>
        </w:rPr>
      </w:pPr>
    </w:p>
    <w:tbl>
      <w:tblPr>
        <w:tblStyle w:val="TableGrid"/>
        <w:tblW w:w="9351" w:type="dxa"/>
        <w:tblLook w:val="04A0" w:firstRow="1" w:lastRow="0" w:firstColumn="1" w:lastColumn="0" w:noHBand="0" w:noVBand="1"/>
      </w:tblPr>
      <w:tblGrid>
        <w:gridCol w:w="704"/>
        <w:gridCol w:w="1276"/>
        <w:gridCol w:w="7371"/>
      </w:tblGrid>
      <w:tr w:rsidR="00DF20C6" w14:paraId="51418C46" w14:textId="77777777" w:rsidTr="00AF471B">
        <w:tc>
          <w:tcPr>
            <w:tcW w:w="704" w:type="dxa"/>
          </w:tcPr>
          <w:p w14:paraId="7F2AB6DE" w14:textId="77777777" w:rsidR="00DF20C6" w:rsidRDefault="00DF20C6" w:rsidP="00AF471B">
            <w:pPr>
              <w:jc w:val="both"/>
              <w:rPr>
                <w:rFonts w:ascii="Calibri" w:hAnsi="Calibri"/>
              </w:rPr>
            </w:pPr>
          </w:p>
        </w:tc>
        <w:tc>
          <w:tcPr>
            <w:tcW w:w="1276" w:type="dxa"/>
            <w:tcBorders>
              <w:top w:val="nil"/>
              <w:bottom w:val="nil"/>
            </w:tcBorders>
          </w:tcPr>
          <w:p w14:paraId="24B64CAD" w14:textId="77777777" w:rsidR="00DF20C6" w:rsidRDefault="00DF20C6" w:rsidP="00AF471B">
            <w:pPr>
              <w:jc w:val="both"/>
              <w:rPr>
                <w:rFonts w:ascii="Calibri" w:hAnsi="Calibri"/>
              </w:rPr>
            </w:pPr>
          </w:p>
        </w:tc>
        <w:tc>
          <w:tcPr>
            <w:tcW w:w="7371" w:type="dxa"/>
          </w:tcPr>
          <w:p w14:paraId="00A83D3A" w14:textId="77777777" w:rsidR="00DF20C6" w:rsidRPr="00B306B0" w:rsidRDefault="00DF20C6" w:rsidP="00AF471B">
            <w:pPr>
              <w:rPr>
                <w:bCs/>
              </w:rPr>
            </w:pPr>
            <w:r w:rsidRPr="00B306B0">
              <w:rPr>
                <w:bCs/>
              </w:rPr>
              <w:t xml:space="preserve">I confirm that I </w:t>
            </w:r>
            <w:proofErr w:type="gramStart"/>
            <w:r w:rsidRPr="00B306B0">
              <w:rPr>
                <w:bCs/>
              </w:rPr>
              <w:t>am able to</w:t>
            </w:r>
            <w:proofErr w:type="gramEnd"/>
            <w:r w:rsidRPr="00B306B0">
              <w:rPr>
                <w:bCs/>
              </w:rPr>
              <w:t xml:space="preserve"> fulfil the role including by attending meetings as required, and by contributing to governance work outside formal meetings.</w:t>
            </w:r>
          </w:p>
        </w:tc>
      </w:tr>
    </w:tbl>
    <w:p w14:paraId="5AAF27BB" w14:textId="77777777" w:rsidR="00DF20C6" w:rsidRDefault="00DF20C6" w:rsidP="00DF20C6">
      <w:pPr>
        <w:jc w:val="both"/>
        <w:rPr>
          <w:rFonts w:ascii="Calibri" w:hAnsi="Calibri"/>
        </w:rPr>
      </w:pPr>
    </w:p>
    <w:p w14:paraId="239842E4" w14:textId="77777777" w:rsidR="00914A44" w:rsidRDefault="00914A44" w:rsidP="00DF20C6">
      <w:pPr>
        <w:jc w:val="both"/>
        <w:rPr>
          <w:rFonts w:ascii="Calibri" w:hAnsi="Calibri"/>
        </w:rPr>
      </w:pPr>
    </w:p>
    <w:p w14:paraId="0BEB3C65" w14:textId="77777777" w:rsidR="00914A44" w:rsidRDefault="00914A44" w:rsidP="00DF20C6">
      <w:pPr>
        <w:jc w:val="both"/>
        <w:rPr>
          <w:rFonts w:ascii="Calibri" w:hAnsi="Calibri"/>
        </w:rPr>
      </w:pPr>
    </w:p>
    <w:tbl>
      <w:tblPr>
        <w:tblStyle w:val="TableGrid"/>
        <w:tblW w:w="9351" w:type="dxa"/>
        <w:tblLook w:val="04A0" w:firstRow="1" w:lastRow="0" w:firstColumn="1" w:lastColumn="0" w:noHBand="0" w:noVBand="1"/>
      </w:tblPr>
      <w:tblGrid>
        <w:gridCol w:w="1129"/>
        <w:gridCol w:w="8222"/>
      </w:tblGrid>
      <w:tr w:rsidR="00DF20C6" w14:paraId="25F84D3B" w14:textId="77777777" w:rsidTr="00AF471B">
        <w:tc>
          <w:tcPr>
            <w:tcW w:w="1129" w:type="dxa"/>
          </w:tcPr>
          <w:p w14:paraId="0C940F1F" w14:textId="77777777" w:rsidR="00DF20C6" w:rsidRDefault="00DF20C6" w:rsidP="00AF471B">
            <w:pPr>
              <w:spacing w:before="120" w:after="120"/>
              <w:jc w:val="both"/>
            </w:pPr>
            <w:r>
              <w:t>Signed:</w:t>
            </w:r>
          </w:p>
          <w:p w14:paraId="2714D81A" w14:textId="77777777" w:rsidR="00DF20C6" w:rsidRDefault="00DF20C6" w:rsidP="00AF471B">
            <w:pPr>
              <w:spacing w:before="120" w:after="120"/>
              <w:jc w:val="both"/>
            </w:pPr>
          </w:p>
        </w:tc>
        <w:tc>
          <w:tcPr>
            <w:tcW w:w="8222" w:type="dxa"/>
          </w:tcPr>
          <w:p w14:paraId="65B32DFE" w14:textId="77777777" w:rsidR="00DF20C6" w:rsidRDefault="00DF20C6" w:rsidP="00AF471B">
            <w:pPr>
              <w:jc w:val="both"/>
            </w:pPr>
          </w:p>
        </w:tc>
      </w:tr>
      <w:tr w:rsidR="00DF20C6" w14:paraId="729A7E8A" w14:textId="77777777" w:rsidTr="00AF471B">
        <w:tc>
          <w:tcPr>
            <w:tcW w:w="1129" w:type="dxa"/>
          </w:tcPr>
          <w:p w14:paraId="41B78FC0" w14:textId="77777777" w:rsidR="00DF20C6" w:rsidRDefault="00DF20C6" w:rsidP="00AF471B">
            <w:pPr>
              <w:spacing w:before="120" w:after="120"/>
              <w:jc w:val="both"/>
            </w:pPr>
            <w:r>
              <w:t>Date:</w:t>
            </w:r>
          </w:p>
        </w:tc>
        <w:tc>
          <w:tcPr>
            <w:tcW w:w="8222" w:type="dxa"/>
          </w:tcPr>
          <w:p w14:paraId="3A127EE2" w14:textId="77777777" w:rsidR="00DF20C6" w:rsidRDefault="00DF20C6" w:rsidP="00AF471B">
            <w:pPr>
              <w:jc w:val="both"/>
            </w:pPr>
          </w:p>
        </w:tc>
      </w:tr>
    </w:tbl>
    <w:p w14:paraId="2BF55731" w14:textId="77777777" w:rsidR="00DF20C6" w:rsidRPr="00C876CA" w:rsidRDefault="00DF20C6" w:rsidP="00DF20C6">
      <w:pPr>
        <w:jc w:val="both"/>
      </w:pPr>
    </w:p>
    <w:p w14:paraId="70C40BD6" w14:textId="77777777" w:rsidR="00914A44" w:rsidRDefault="00914A44">
      <w:pPr>
        <w:spacing w:line="240" w:lineRule="auto"/>
      </w:pPr>
      <w:r>
        <w:br w:type="page"/>
      </w:r>
    </w:p>
    <w:p w14:paraId="7E1EAB5E" w14:textId="6B27CBD8" w:rsidR="00DF20C6" w:rsidRDefault="00DF20C6" w:rsidP="00551B93">
      <w:pPr>
        <w:ind w:right="-472"/>
      </w:pPr>
      <w:r>
        <w:lastRenderedPageBreak/>
        <w:t xml:space="preserve">Please </w:t>
      </w:r>
      <w:r w:rsidRPr="00B306B0">
        <w:t>include a few details about yourself and why you would like to become a governor in the box below (</w:t>
      </w:r>
      <w:r w:rsidRPr="00F3746B">
        <w:rPr>
          <w:b/>
          <w:bCs/>
        </w:rPr>
        <w:t>no more than 100 words</w:t>
      </w:r>
      <w:r w:rsidRPr="00B306B0">
        <w:t xml:space="preserve">). </w:t>
      </w:r>
      <w:r>
        <w:t>If an election is needed, t</w:t>
      </w:r>
      <w:r w:rsidRPr="00B306B0">
        <w:t>his will be circulated to all parents to help them decide who to vote for. You do not have to complete this section, but if you don’t you may put yourself at a disadvantage if there is an election.</w:t>
      </w:r>
    </w:p>
    <w:p w14:paraId="6784AF5F" w14:textId="77777777" w:rsidR="00914A44" w:rsidRDefault="00914A44" w:rsidP="00DF20C6">
      <w:pPr>
        <w:ind w:right="-472"/>
      </w:pPr>
    </w:p>
    <w:p w14:paraId="49CEAE40" w14:textId="77777777" w:rsidR="00914A44" w:rsidRPr="00B306B0" w:rsidRDefault="00914A44" w:rsidP="00DF20C6">
      <w:pPr>
        <w:ind w:right="-472"/>
      </w:pPr>
    </w:p>
    <w:tbl>
      <w:tblPr>
        <w:tblStyle w:val="TableGrid"/>
        <w:tblW w:w="9493" w:type="dxa"/>
        <w:tblLook w:val="04A0" w:firstRow="1" w:lastRow="0" w:firstColumn="1" w:lastColumn="0" w:noHBand="0" w:noVBand="1"/>
      </w:tblPr>
      <w:tblGrid>
        <w:gridCol w:w="9493"/>
      </w:tblGrid>
      <w:tr w:rsidR="00DF20C6" w14:paraId="206C85B6" w14:textId="77777777" w:rsidTr="00AF471B">
        <w:tc>
          <w:tcPr>
            <w:tcW w:w="9493" w:type="dxa"/>
          </w:tcPr>
          <w:p w14:paraId="79A13AAB" w14:textId="77777777" w:rsidR="00DF20C6" w:rsidRPr="00F3746B" w:rsidRDefault="00DF20C6" w:rsidP="00AF471B"/>
          <w:p w14:paraId="3954A656" w14:textId="77777777" w:rsidR="00DF20C6" w:rsidRPr="00F3746B" w:rsidRDefault="00DF20C6" w:rsidP="00AF471B"/>
          <w:p w14:paraId="7F7E0096" w14:textId="77777777" w:rsidR="00DF20C6" w:rsidRDefault="00DF20C6" w:rsidP="00AF471B"/>
          <w:p w14:paraId="23A2C48E" w14:textId="77777777" w:rsidR="00914A44" w:rsidRDefault="00914A44" w:rsidP="00AF471B"/>
          <w:p w14:paraId="64CFD779" w14:textId="77777777" w:rsidR="00914A44" w:rsidRDefault="00914A44" w:rsidP="00AF471B"/>
          <w:p w14:paraId="11BBB4B9" w14:textId="77777777" w:rsidR="00914A44" w:rsidRDefault="00914A44" w:rsidP="00AF471B"/>
          <w:p w14:paraId="45EEB210" w14:textId="77777777" w:rsidR="00914A44" w:rsidRDefault="00914A44" w:rsidP="00AF471B"/>
          <w:p w14:paraId="24F1456B" w14:textId="77777777" w:rsidR="00914A44" w:rsidRDefault="00914A44" w:rsidP="00AF471B"/>
          <w:p w14:paraId="557F193E" w14:textId="77777777" w:rsidR="00914A44" w:rsidRDefault="00914A44" w:rsidP="00AF471B"/>
          <w:p w14:paraId="5BDC9281" w14:textId="77777777" w:rsidR="00914A44" w:rsidRDefault="00914A44" w:rsidP="00AF471B"/>
          <w:p w14:paraId="235D1ACA" w14:textId="77777777" w:rsidR="00914A44" w:rsidRDefault="00914A44" w:rsidP="00AF471B"/>
          <w:p w14:paraId="418C0418" w14:textId="77777777" w:rsidR="00914A44" w:rsidRDefault="00914A44" w:rsidP="00AF471B"/>
          <w:p w14:paraId="31865DA9" w14:textId="77777777" w:rsidR="00914A44" w:rsidRDefault="00914A44" w:rsidP="00AF471B"/>
          <w:p w14:paraId="16D09B41" w14:textId="77777777" w:rsidR="00914A44" w:rsidRDefault="00914A44" w:rsidP="00AF471B"/>
          <w:p w14:paraId="584D02FE" w14:textId="77777777" w:rsidR="00914A44" w:rsidRPr="00F3746B" w:rsidRDefault="00914A44" w:rsidP="00AF471B"/>
          <w:p w14:paraId="1FE98869" w14:textId="77777777" w:rsidR="00DF20C6" w:rsidRDefault="00DF20C6" w:rsidP="00AF471B"/>
          <w:p w14:paraId="5D22D8D1" w14:textId="77777777" w:rsidR="00DF20C6" w:rsidRDefault="00DF20C6" w:rsidP="00AF471B"/>
          <w:p w14:paraId="1CE4BE5E" w14:textId="77777777" w:rsidR="00DF20C6" w:rsidRDefault="00DF20C6" w:rsidP="00AF471B"/>
          <w:p w14:paraId="0E67D9F8" w14:textId="77777777" w:rsidR="00DF20C6" w:rsidRDefault="00DF20C6" w:rsidP="00AF471B"/>
          <w:p w14:paraId="4121ACF3" w14:textId="77777777" w:rsidR="00DF20C6" w:rsidRDefault="00DF20C6" w:rsidP="00AF471B"/>
          <w:p w14:paraId="38FA75AC" w14:textId="77777777" w:rsidR="00914A44" w:rsidRDefault="00914A44" w:rsidP="00AF471B"/>
          <w:p w14:paraId="2352C58D" w14:textId="77777777" w:rsidR="00914A44" w:rsidRDefault="00914A44" w:rsidP="00AF471B"/>
          <w:p w14:paraId="51AA2F6B" w14:textId="77777777" w:rsidR="00914A44" w:rsidRDefault="00914A44" w:rsidP="00AF471B"/>
          <w:p w14:paraId="139DCC1E" w14:textId="77777777" w:rsidR="00914A44" w:rsidRDefault="00914A44" w:rsidP="00AF471B"/>
          <w:p w14:paraId="1AEDEC07" w14:textId="77777777" w:rsidR="00914A44" w:rsidRDefault="00914A44" w:rsidP="00AF471B"/>
          <w:p w14:paraId="5D3FB354" w14:textId="77777777" w:rsidR="00914A44" w:rsidRDefault="00914A44" w:rsidP="00AF471B"/>
          <w:p w14:paraId="04F4B1CE" w14:textId="77777777" w:rsidR="00914A44" w:rsidRDefault="00914A44" w:rsidP="00AF471B"/>
          <w:p w14:paraId="09BB64E1" w14:textId="77777777" w:rsidR="00914A44" w:rsidRDefault="00914A44" w:rsidP="00AF471B"/>
          <w:p w14:paraId="7722BA26" w14:textId="77777777" w:rsidR="00914A44" w:rsidRDefault="00914A44" w:rsidP="00AF471B"/>
          <w:p w14:paraId="2C1BC3FE" w14:textId="77777777" w:rsidR="00914A44" w:rsidRDefault="00914A44" w:rsidP="00AF471B"/>
          <w:p w14:paraId="241BA03E" w14:textId="77777777" w:rsidR="00914A44" w:rsidRDefault="00914A44" w:rsidP="00AF471B"/>
          <w:p w14:paraId="56A27FBF" w14:textId="77777777" w:rsidR="00914A44" w:rsidRDefault="00914A44" w:rsidP="00AF471B"/>
          <w:p w14:paraId="601EC71C" w14:textId="77777777" w:rsidR="00914A44" w:rsidRDefault="00914A44" w:rsidP="00AF471B"/>
          <w:p w14:paraId="25D914B3" w14:textId="77777777" w:rsidR="00914A44" w:rsidRPr="00F3746B" w:rsidRDefault="00914A44" w:rsidP="00AF471B"/>
          <w:p w14:paraId="43F4C669" w14:textId="77777777" w:rsidR="00DF20C6" w:rsidRPr="00F3746B" w:rsidRDefault="00DF20C6" w:rsidP="00AF471B"/>
        </w:tc>
      </w:tr>
    </w:tbl>
    <w:p w14:paraId="7E52493E" w14:textId="77777777" w:rsidR="00DF20C6" w:rsidRDefault="00DF20C6" w:rsidP="00DF20C6"/>
    <w:p w14:paraId="35D0BD38" w14:textId="4605E4E5" w:rsidR="00914A44" w:rsidRDefault="00914A44">
      <w:pPr>
        <w:spacing w:line="240" w:lineRule="auto"/>
      </w:pPr>
      <w:r>
        <w:br w:type="page"/>
      </w:r>
    </w:p>
    <w:p w14:paraId="23F7E430" w14:textId="77777777" w:rsidR="00DF20C6" w:rsidRPr="00572D05" w:rsidRDefault="00DF20C6" w:rsidP="00DF20C6">
      <w:pPr>
        <w:ind w:right="-46"/>
        <w:rPr>
          <w:sz w:val="32"/>
          <w:szCs w:val="32"/>
        </w:rPr>
      </w:pPr>
      <w:r w:rsidRPr="00572D05">
        <w:rPr>
          <w:b/>
          <w:bCs/>
          <w:color w:val="000000"/>
          <w:sz w:val="32"/>
          <w:szCs w:val="32"/>
          <w:lang w:eastAsia="en-GB"/>
        </w:rPr>
        <w:lastRenderedPageBreak/>
        <w:t>QUALIFICATIONS AND DISQUALIFICATIONS</w:t>
      </w:r>
    </w:p>
    <w:p w14:paraId="77F9CCEA" w14:textId="77777777" w:rsidR="00DF20C6" w:rsidRPr="00572D05" w:rsidRDefault="00DF20C6" w:rsidP="00DF20C6">
      <w:pPr>
        <w:autoSpaceDE w:val="0"/>
        <w:autoSpaceDN w:val="0"/>
        <w:adjustRightInd w:val="0"/>
        <w:ind w:right="-46"/>
        <w:rPr>
          <w:b/>
          <w:bCs/>
          <w:color w:val="000000"/>
          <w:sz w:val="32"/>
          <w:szCs w:val="32"/>
          <w:lang w:eastAsia="en-GB"/>
        </w:rPr>
      </w:pPr>
      <w:r w:rsidRPr="00572D05">
        <w:rPr>
          <w:b/>
          <w:bCs/>
          <w:color w:val="000000"/>
          <w:sz w:val="32"/>
          <w:szCs w:val="32"/>
          <w:lang w:eastAsia="en-GB"/>
        </w:rPr>
        <w:t>Governors and Associate Members</w:t>
      </w:r>
    </w:p>
    <w:p w14:paraId="45373826" w14:textId="77777777" w:rsidR="00DF20C6" w:rsidRPr="00AA7F8A" w:rsidRDefault="00DF20C6" w:rsidP="00DF20C6">
      <w:pPr>
        <w:autoSpaceDE w:val="0"/>
        <w:autoSpaceDN w:val="0"/>
        <w:adjustRightInd w:val="0"/>
        <w:jc w:val="center"/>
        <w:rPr>
          <w:color w:val="000000"/>
          <w:lang w:eastAsia="en-GB"/>
        </w:rPr>
      </w:pPr>
    </w:p>
    <w:p w14:paraId="7271EF7B" w14:textId="77777777" w:rsidR="00DF20C6" w:rsidRPr="00AA7F8A" w:rsidRDefault="00DF20C6" w:rsidP="00DF20C6">
      <w:pPr>
        <w:autoSpaceDE w:val="0"/>
        <w:autoSpaceDN w:val="0"/>
        <w:adjustRightInd w:val="0"/>
        <w:rPr>
          <w:color w:val="000000"/>
          <w:lang w:eastAsia="en-GB"/>
        </w:rPr>
      </w:pPr>
      <w:r>
        <w:rPr>
          <w:color w:val="000000"/>
          <w:lang w:eastAsia="en-GB"/>
        </w:rPr>
        <w:t>Regulation 17, Schedule 4</w:t>
      </w:r>
      <w:r w:rsidRPr="00AA7F8A">
        <w:rPr>
          <w:color w:val="000000"/>
          <w:lang w:eastAsia="en-GB"/>
        </w:rPr>
        <w:t xml:space="preserve"> of</w:t>
      </w:r>
      <w:r w:rsidRPr="00C00AA8">
        <w:t xml:space="preserve"> </w:t>
      </w:r>
      <w:r w:rsidRPr="00C00AA8">
        <w:rPr>
          <w:color w:val="000000"/>
          <w:lang w:eastAsia="en-GB"/>
        </w:rPr>
        <w:t>The School Governance (Constitution) (England) Regulations 2012</w:t>
      </w:r>
      <w:r>
        <w:rPr>
          <w:color w:val="000000"/>
          <w:lang w:eastAsia="en-GB"/>
        </w:rPr>
        <w:t xml:space="preserve"> </w:t>
      </w:r>
      <w:r w:rsidRPr="00AA7F8A">
        <w:rPr>
          <w:color w:val="000000"/>
          <w:lang w:eastAsia="en-GB"/>
        </w:rPr>
        <w:t>covers the qualifications and disqualifications of governors</w:t>
      </w:r>
      <w:r>
        <w:rPr>
          <w:color w:val="000000"/>
          <w:lang w:eastAsia="en-GB"/>
        </w:rPr>
        <w:t xml:space="preserve"> for Maintained Schools</w:t>
      </w:r>
      <w:r w:rsidRPr="00AA7F8A">
        <w:rPr>
          <w:color w:val="000000"/>
          <w:lang w:eastAsia="en-GB"/>
        </w:rPr>
        <w:t xml:space="preserve">. </w:t>
      </w:r>
    </w:p>
    <w:p w14:paraId="17FD2E2F" w14:textId="77777777" w:rsidR="00DF20C6" w:rsidRDefault="00DF20C6" w:rsidP="00DF20C6">
      <w:pPr>
        <w:autoSpaceDE w:val="0"/>
        <w:autoSpaceDN w:val="0"/>
        <w:adjustRightInd w:val="0"/>
        <w:rPr>
          <w:color w:val="000000"/>
          <w:lang w:eastAsia="en-GB"/>
        </w:rPr>
      </w:pPr>
    </w:p>
    <w:p w14:paraId="66E17526" w14:textId="77777777" w:rsidR="00DF20C6" w:rsidRDefault="00DF20C6" w:rsidP="00DF20C6">
      <w:pPr>
        <w:autoSpaceDE w:val="0"/>
        <w:autoSpaceDN w:val="0"/>
        <w:adjustRightInd w:val="0"/>
        <w:rPr>
          <w:color w:val="000000"/>
          <w:lang w:eastAsia="en-GB"/>
        </w:rPr>
      </w:pPr>
      <w:r>
        <w:rPr>
          <w:color w:val="000000"/>
          <w:lang w:eastAsia="en-GB"/>
        </w:rPr>
        <w:t>All disqualifications apply to associate members except that they can be registered pupils at the school and can be under 18.</w:t>
      </w:r>
    </w:p>
    <w:p w14:paraId="725815DB" w14:textId="77777777" w:rsidR="00DF20C6" w:rsidRPr="00AA7F8A" w:rsidRDefault="00DF20C6" w:rsidP="00DF20C6">
      <w:pPr>
        <w:autoSpaceDE w:val="0"/>
        <w:autoSpaceDN w:val="0"/>
        <w:adjustRightInd w:val="0"/>
        <w:rPr>
          <w:color w:val="000000"/>
          <w:lang w:eastAsia="en-GB"/>
        </w:rPr>
      </w:pPr>
    </w:p>
    <w:p w14:paraId="384B77B5" w14:textId="77777777" w:rsidR="00DF20C6" w:rsidRPr="00AA7F8A" w:rsidRDefault="00DF20C6" w:rsidP="00DF20C6">
      <w:pPr>
        <w:autoSpaceDE w:val="0"/>
        <w:autoSpaceDN w:val="0"/>
        <w:adjustRightInd w:val="0"/>
        <w:rPr>
          <w:color w:val="000000"/>
          <w:lang w:eastAsia="en-GB"/>
        </w:rPr>
      </w:pPr>
      <w:r w:rsidRPr="00AA7F8A">
        <w:rPr>
          <w:color w:val="000000"/>
          <w:lang w:eastAsia="en-GB"/>
        </w:rPr>
        <w:t xml:space="preserve">A governor must be aged 18 or over at the time of his or her election or appointment and cannot be a registered pupil at the school.  </w:t>
      </w:r>
    </w:p>
    <w:p w14:paraId="423C2C0D" w14:textId="77777777" w:rsidR="00DF20C6" w:rsidRDefault="00DF20C6" w:rsidP="00DF20C6">
      <w:pPr>
        <w:autoSpaceDE w:val="0"/>
        <w:autoSpaceDN w:val="0"/>
        <w:adjustRightInd w:val="0"/>
        <w:rPr>
          <w:color w:val="000000"/>
          <w:lang w:eastAsia="en-GB"/>
        </w:rPr>
      </w:pPr>
    </w:p>
    <w:p w14:paraId="1972CBA3" w14:textId="77777777" w:rsidR="00DF20C6" w:rsidRPr="00AA7F8A" w:rsidRDefault="00DF20C6" w:rsidP="00DF20C6">
      <w:pPr>
        <w:rPr>
          <w:lang w:eastAsia="en-GB"/>
        </w:rPr>
      </w:pPr>
      <w:r w:rsidRPr="00AA7F8A">
        <w:rPr>
          <w:lang w:eastAsia="en-GB"/>
        </w:rPr>
        <w:t xml:space="preserve">A governor must not also be a clerk to the governing body at which </w:t>
      </w:r>
      <w:r>
        <w:rPr>
          <w:lang w:eastAsia="en-GB"/>
        </w:rPr>
        <w:t>they are</w:t>
      </w:r>
      <w:r w:rsidRPr="00AA7F8A">
        <w:rPr>
          <w:lang w:eastAsia="en-GB"/>
        </w:rPr>
        <w:t xml:space="preserve"> a governor.</w:t>
      </w:r>
    </w:p>
    <w:p w14:paraId="63FAE8AE" w14:textId="77777777" w:rsidR="00DF20C6" w:rsidRPr="00AA7F8A" w:rsidRDefault="00DF20C6" w:rsidP="00DF20C6">
      <w:pPr>
        <w:autoSpaceDE w:val="0"/>
        <w:autoSpaceDN w:val="0"/>
        <w:adjustRightInd w:val="0"/>
        <w:rPr>
          <w:color w:val="000000"/>
          <w:lang w:eastAsia="en-GB"/>
        </w:rPr>
      </w:pPr>
    </w:p>
    <w:p w14:paraId="2BBD4B75" w14:textId="77777777" w:rsidR="00DF20C6" w:rsidRPr="00AA7F8A" w:rsidRDefault="00DF20C6" w:rsidP="00DF20C6">
      <w:pPr>
        <w:autoSpaceDE w:val="0"/>
        <w:autoSpaceDN w:val="0"/>
        <w:adjustRightInd w:val="0"/>
        <w:rPr>
          <w:color w:val="000000"/>
          <w:lang w:eastAsia="en-GB"/>
        </w:rPr>
      </w:pPr>
      <w:r w:rsidRPr="00AA7F8A">
        <w:rPr>
          <w:color w:val="000000"/>
          <w:lang w:eastAsia="en-GB"/>
        </w:rPr>
        <w:t>A person cannot</w:t>
      </w:r>
      <w:r>
        <w:rPr>
          <w:color w:val="000000"/>
          <w:lang w:eastAsia="en-GB"/>
        </w:rPr>
        <w:t xml:space="preserve"> hold more than one governor post</w:t>
      </w:r>
      <w:r w:rsidRPr="00AA7F8A">
        <w:rPr>
          <w:color w:val="000000"/>
          <w:lang w:eastAsia="en-GB"/>
        </w:rPr>
        <w:t xml:space="preserve"> at the same school</w:t>
      </w:r>
      <w:r>
        <w:rPr>
          <w:color w:val="000000"/>
          <w:lang w:eastAsia="en-GB"/>
        </w:rPr>
        <w:t xml:space="preserve"> at the same time</w:t>
      </w:r>
      <w:r w:rsidRPr="00AA7F8A">
        <w:rPr>
          <w:color w:val="000000"/>
          <w:lang w:eastAsia="en-GB"/>
        </w:rPr>
        <w:t>.</w:t>
      </w:r>
    </w:p>
    <w:p w14:paraId="18047EBB" w14:textId="77777777" w:rsidR="00DF20C6" w:rsidRDefault="00DF20C6" w:rsidP="00DF20C6">
      <w:pPr>
        <w:autoSpaceDE w:val="0"/>
        <w:autoSpaceDN w:val="0"/>
        <w:adjustRightInd w:val="0"/>
        <w:rPr>
          <w:color w:val="000000"/>
          <w:lang w:eastAsia="en-GB"/>
        </w:rPr>
      </w:pPr>
      <w:r w:rsidRPr="00AA7F8A">
        <w:rPr>
          <w:color w:val="000000"/>
          <w:lang w:eastAsia="en-GB"/>
        </w:rPr>
        <w:t xml:space="preserve"> </w:t>
      </w:r>
    </w:p>
    <w:p w14:paraId="7F7E7A63" w14:textId="77777777" w:rsidR="00DF20C6" w:rsidRDefault="00DF20C6" w:rsidP="00DF20C6">
      <w:pPr>
        <w:autoSpaceDE w:val="0"/>
        <w:autoSpaceDN w:val="0"/>
        <w:adjustRightInd w:val="0"/>
        <w:rPr>
          <w:color w:val="000000"/>
          <w:lang w:eastAsia="en-GB"/>
        </w:rPr>
      </w:pPr>
      <w:r>
        <w:rPr>
          <w:color w:val="000000"/>
          <w:lang w:eastAsia="en-GB"/>
        </w:rPr>
        <w:t xml:space="preserve">A person is disqualified from being a </w:t>
      </w:r>
      <w:r w:rsidRPr="00045345">
        <w:rPr>
          <w:color w:val="000000"/>
          <w:u w:val="single"/>
          <w:lang w:eastAsia="en-GB"/>
        </w:rPr>
        <w:t>parent governor</w:t>
      </w:r>
      <w:r>
        <w:rPr>
          <w:color w:val="000000"/>
          <w:lang w:eastAsia="en-GB"/>
        </w:rPr>
        <w:t xml:space="preserve"> if they are an elected member of the LA or paid to work at the school for more than 500 hours (</w:t>
      </w:r>
      <w:proofErr w:type="gramStart"/>
      <w:r>
        <w:rPr>
          <w:color w:val="000000"/>
          <w:lang w:eastAsia="en-GB"/>
        </w:rPr>
        <w:t>i.e.</w:t>
      </w:r>
      <w:proofErr w:type="gramEnd"/>
      <w:r>
        <w:rPr>
          <w:color w:val="000000"/>
          <w:lang w:eastAsia="en-GB"/>
        </w:rPr>
        <w:t xml:space="preserve"> for more than one-third of the hours of a full-time equivalent) in any consecutive twelve month period (at the time of election or appointment).</w:t>
      </w:r>
    </w:p>
    <w:p w14:paraId="322A197B" w14:textId="77777777" w:rsidR="00DF20C6" w:rsidRDefault="00DF20C6" w:rsidP="00DF20C6">
      <w:pPr>
        <w:autoSpaceDE w:val="0"/>
        <w:autoSpaceDN w:val="0"/>
        <w:adjustRightInd w:val="0"/>
        <w:rPr>
          <w:color w:val="000000"/>
          <w:lang w:eastAsia="en-GB"/>
        </w:rPr>
      </w:pPr>
    </w:p>
    <w:p w14:paraId="142064B8" w14:textId="77777777" w:rsidR="00DF20C6" w:rsidRDefault="00DF20C6" w:rsidP="00DF20C6">
      <w:pPr>
        <w:autoSpaceDE w:val="0"/>
        <w:autoSpaceDN w:val="0"/>
        <w:adjustRightInd w:val="0"/>
        <w:rPr>
          <w:color w:val="000000"/>
          <w:lang w:eastAsia="en-GB"/>
        </w:rPr>
      </w:pPr>
      <w:r>
        <w:rPr>
          <w:color w:val="000000"/>
          <w:lang w:eastAsia="en-GB"/>
        </w:rPr>
        <w:t xml:space="preserve">A person is disqualified from being a </w:t>
      </w:r>
      <w:r w:rsidRPr="00FF3B80">
        <w:rPr>
          <w:color w:val="000000"/>
          <w:u w:val="single"/>
          <w:lang w:eastAsia="en-GB"/>
        </w:rPr>
        <w:t>local authority governor</w:t>
      </w:r>
      <w:r w:rsidRPr="00FF3B80">
        <w:rPr>
          <w:color w:val="000000"/>
          <w:lang w:eastAsia="en-GB"/>
        </w:rPr>
        <w:t xml:space="preserve"> </w:t>
      </w:r>
      <w:r>
        <w:rPr>
          <w:color w:val="000000"/>
          <w:lang w:eastAsia="en-GB"/>
        </w:rPr>
        <w:t>if they are eligible to be a staff governor at the school.</w:t>
      </w:r>
    </w:p>
    <w:p w14:paraId="39C4A2F0" w14:textId="77777777" w:rsidR="00DF20C6" w:rsidRDefault="00DF20C6" w:rsidP="00DF20C6">
      <w:pPr>
        <w:autoSpaceDE w:val="0"/>
        <w:autoSpaceDN w:val="0"/>
        <w:adjustRightInd w:val="0"/>
        <w:rPr>
          <w:color w:val="000000"/>
          <w:lang w:eastAsia="en-GB"/>
        </w:rPr>
      </w:pPr>
    </w:p>
    <w:p w14:paraId="47AB9E97" w14:textId="77777777" w:rsidR="00DF20C6" w:rsidRDefault="00DF20C6" w:rsidP="00DF20C6">
      <w:pPr>
        <w:autoSpaceDE w:val="0"/>
        <w:autoSpaceDN w:val="0"/>
        <w:adjustRightInd w:val="0"/>
        <w:rPr>
          <w:color w:val="000000"/>
          <w:lang w:eastAsia="en-GB"/>
        </w:rPr>
      </w:pPr>
      <w:r>
        <w:rPr>
          <w:color w:val="000000"/>
          <w:lang w:eastAsia="en-GB"/>
        </w:rPr>
        <w:t xml:space="preserve">A person is disqualified from being a </w:t>
      </w:r>
      <w:r w:rsidRPr="00FF3B80">
        <w:rPr>
          <w:color w:val="000000"/>
          <w:u w:val="single"/>
          <w:lang w:eastAsia="en-GB"/>
        </w:rPr>
        <w:t>partnership governor</w:t>
      </w:r>
      <w:r>
        <w:rPr>
          <w:color w:val="000000"/>
          <w:lang w:eastAsia="en-GB"/>
        </w:rPr>
        <w:t xml:space="preserve"> if they are:</w:t>
      </w:r>
    </w:p>
    <w:p w14:paraId="1DEFD2AF" w14:textId="77777777" w:rsidR="00DF20C6" w:rsidRDefault="00DF20C6" w:rsidP="00DF20C6">
      <w:pPr>
        <w:numPr>
          <w:ilvl w:val="0"/>
          <w:numId w:val="45"/>
        </w:numPr>
        <w:autoSpaceDE w:val="0"/>
        <w:autoSpaceDN w:val="0"/>
        <w:adjustRightInd w:val="0"/>
        <w:spacing w:line="240" w:lineRule="auto"/>
        <w:rPr>
          <w:color w:val="000000"/>
          <w:lang w:eastAsia="en-GB"/>
        </w:rPr>
      </w:pPr>
      <w:r>
        <w:rPr>
          <w:color w:val="000000"/>
          <w:lang w:eastAsia="en-GB"/>
        </w:rPr>
        <w:t xml:space="preserve">a parent of a registered pupil at the </w:t>
      </w:r>
      <w:proofErr w:type="gramStart"/>
      <w:r>
        <w:rPr>
          <w:color w:val="000000"/>
          <w:lang w:eastAsia="en-GB"/>
        </w:rPr>
        <w:t>school;</w:t>
      </w:r>
      <w:proofErr w:type="gramEnd"/>
    </w:p>
    <w:p w14:paraId="14725686" w14:textId="77777777" w:rsidR="00DF20C6" w:rsidRDefault="00DF20C6" w:rsidP="00DF20C6">
      <w:pPr>
        <w:numPr>
          <w:ilvl w:val="0"/>
          <w:numId w:val="45"/>
        </w:numPr>
        <w:autoSpaceDE w:val="0"/>
        <w:autoSpaceDN w:val="0"/>
        <w:adjustRightInd w:val="0"/>
        <w:spacing w:line="240" w:lineRule="auto"/>
        <w:rPr>
          <w:color w:val="000000"/>
          <w:lang w:eastAsia="en-GB"/>
        </w:rPr>
      </w:pPr>
      <w:r>
        <w:rPr>
          <w:color w:val="000000"/>
          <w:lang w:eastAsia="en-GB"/>
        </w:rPr>
        <w:t xml:space="preserve">eligible to be a staff governor at the </w:t>
      </w:r>
      <w:proofErr w:type="gramStart"/>
      <w:r>
        <w:rPr>
          <w:color w:val="000000"/>
          <w:lang w:eastAsia="en-GB"/>
        </w:rPr>
        <w:t>school;</w:t>
      </w:r>
      <w:proofErr w:type="gramEnd"/>
    </w:p>
    <w:p w14:paraId="016E0915" w14:textId="77777777" w:rsidR="00DF20C6" w:rsidRDefault="00DF20C6" w:rsidP="00DF20C6">
      <w:pPr>
        <w:numPr>
          <w:ilvl w:val="0"/>
          <w:numId w:val="45"/>
        </w:numPr>
        <w:autoSpaceDE w:val="0"/>
        <w:autoSpaceDN w:val="0"/>
        <w:adjustRightInd w:val="0"/>
        <w:spacing w:line="240" w:lineRule="auto"/>
        <w:rPr>
          <w:color w:val="000000"/>
          <w:lang w:eastAsia="en-GB"/>
        </w:rPr>
      </w:pPr>
      <w:r>
        <w:rPr>
          <w:color w:val="000000"/>
          <w:lang w:eastAsia="en-GB"/>
        </w:rPr>
        <w:t>an elected member of the LA; or</w:t>
      </w:r>
    </w:p>
    <w:p w14:paraId="755F1928" w14:textId="77777777" w:rsidR="00DF20C6" w:rsidRPr="00FF3B80" w:rsidRDefault="00DF20C6" w:rsidP="00DF20C6">
      <w:pPr>
        <w:numPr>
          <w:ilvl w:val="0"/>
          <w:numId w:val="45"/>
        </w:numPr>
        <w:autoSpaceDE w:val="0"/>
        <w:autoSpaceDN w:val="0"/>
        <w:adjustRightInd w:val="0"/>
        <w:spacing w:line="240" w:lineRule="auto"/>
        <w:rPr>
          <w:color w:val="000000"/>
          <w:lang w:eastAsia="en-GB"/>
        </w:rPr>
      </w:pPr>
      <w:r>
        <w:rPr>
          <w:color w:val="000000"/>
          <w:lang w:eastAsia="en-GB"/>
        </w:rPr>
        <w:t>employed by the local authority in connection with its education functions.</w:t>
      </w:r>
    </w:p>
    <w:p w14:paraId="5C550C04" w14:textId="77777777" w:rsidR="00DF20C6" w:rsidRPr="00AA7F8A" w:rsidRDefault="00DF20C6" w:rsidP="00DF20C6">
      <w:pPr>
        <w:autoSpaceDE w:val="0"/>
        <w:autoSpaceDN w:val="0"/>
        <w:adjustRightInd w:val="0"/>
        <w:rPr>
          <w:color w:val="000000"/>
          <w:lang w:eastAsia="en-GB"/>
        </w:rPr>
      </w:pPr>
    </w:p>
    <w:p w14:paraId="45BADDD4" w14:textId="77777777" w:rsidR="00DF20C6" w:rsidRPr="0097430D" w:rsidRDefault="00DF20C6" w:rsidP="00DF20C6">
      <w:pPr>
        <w:pStyle w:val="BodyText"/>
        <w:spacing w:before="119" w:line="288" w:lineRule="auto"/>
        <w:ind w:right="210"/>
        <w:rPr>
          <w:rFonts w:ascii="Arial" w:hAnsi="Arial" w:cs="Arial"/>
          <w:b/>
        </w:rPr>
      </w:pPr>
      <w:r w:rsidRPr="0097430D">
        <w:rPr>
          <w:rFonts w:ascii="Arial" w:hAnsi="Arial" w:cs="Arial"/>
        </w:rPr>
        <w:t xml:space="preserve">A person is disqualified from being a governor of a particular school if they have failed to attend the meetings of the governing body of that school for a continuous period of six months, beginning with the date of the first meeting they failed to attend, without the consent of the governing body. This does not apply to the </w:t>
      </w:r>
      <w:r w:rsidRPr="0097430D">
        <w:rPr>
          <w:rFonts w:ascii="Arial" w:hAnsi="Arial" w:cs="Arial"/>
          <w:u w:val="single"/>
        </w:rPr>
        <w:t xml:space="preserve">headteacher </w:t>
      </w:r>
      <w:r w:rsidRPr="0097430D">
        <w:rPr>
          <w:rFonts w:ascii="Arial" w:hAnsi="Arial" w:cs="Arial"/>
        </w:rPr>
        <w:t xml:space="preserve">or to </w:t>
      </w:r>
      <w:r w:rsidRPr="0097430D">
        <w:rPr>
          <w:rFonts w:ascii="Arial" w:hAnsi="Arial" w:cs="Arial"/>
          <w:u w:val="single"/>
        </w:rPr>
        <w:t xml:space="preserve">foundation governors </w:t>
      </w:r>
      <w:r w:rsidRPr="0097430D">
        <w:rPr>
          <w:rFonts w:ascii="Arial" w:hAnsi="Arial" w:cs="Arial"/>
        </w:rPr>
        <w:t>appointed by virtue of their office.</w:t>
      </w:r>
    </w:p>
    <w:p w14:paraId="2CDCE8D5" w14:textId="77777777" w:rsidR="00DF20C6" w:rsidRPr="0097430D" w:rsidRDefault="00DF20C6" w:rsidP="00DF20C6">
      <w:pPr>
        <w:pStyle w:val="BodyText"/>
        <w:spacing w:before="11"/>
        <w:rPr>
          <w:rFonts w:ascii="Arial" w:hAnsi="Arial" w:cs="Arial"/>
          <w:b/>
          <w:szCs w:val="24"/>
        </w:rPr>
      </w:pPr>
    </w:p>
    <w:p w14:paraId="31DCEC8D" w14:textId="77777777" w:rsidR="00DF20C6" w:rsidRPr="0097430D" w:rsidRDefault="00DF20C6" w:rsidP="00DF20C6">
      <w:pPr>
        <w:pStyle w:val="BodyText"/>
        <w:spacing w:before="69" w:line="288" w:lineRule="auto"/>
        <w:ind w:right="143"/>
        <w:rPr>
          <w:rFonts w:ascii="Arial" w:hAnsi="Arial" w:cs="Arial"/>
          <w:b/>
        </w:rPr>
      </w:pPr>
      <w:r w:rsidRPr="0097430D">
        <w:rPr>
          <w:rFonts w:ascii="Arial" w:hAnsi="Arial" w:cs="Arial"/>
        </w:rPr>
        <w:t xml:space="preserve">A </w:t>
      </w:r>
      <w:r w:rsidRPr="0097430D">
        <w:rPr>
          <w:rFonts w:ascii="Arial" w:hAnsi="Arial" w:cs="Arial"/>
          <w:u w:val="single"/>
        </w:rPr>
        <w:t>foundation</w:t>
      </w:r>
      <w:r w:rsidRPr="0097430D">
        <w:rPr>
          <w:rFonts w:ascii="Arial" w:hAnsi="Arial" w:cs="Arial"/>
        </w:rPr>
        <w:t xml:space="preserve">, </w:t>
      </w:r>
      <w:r w:rsidRPr="0097430D">
        <w:rPr>
          <w:rFonts w:ascii="Arial" w:hAnsi="Arial" w:cs="Arial"/>
          <w:u w:val="single"/>
        </w:rPr>
        <w:t>local authority</w:t>
      </w:r>
      <w:r w:rsidRPr="0097430D">
        <w:rPr>
          <w:rFonts w:ascii="Arial" w:hAnsi="Arial" w:cs="Arial"/>
        </w:rPr>
        <w:t xml:space="preserve">, </w:t>
      </w:r>
      <w:r w:rsidRPr="0097430D">
        <w:rPr>
          <w:rFonts w:ascii="Arial" w:hAnsi="Arial" w:cs="Arial"/>
          <w:u w:val="single"/>
        </w:rPr>
        <w:t xml:space="preserve">co-opted </w:t>
      </w:r>
      <w:r w:rsidRPr="0097430D">
        <w:rPr>
          <w:rFonts w:ascii="Arial" w:hAnsi="Arial" w:cs="Arial"/>
        </w:rPr>
        <w:t xml:space="preserve">or </w:t>
      </w:r>
      <w:r w:rsidRPr="0097430D">
        <w:rPr>
          <w:rFonts w:ascii="Arial" w:hAnsi="Arial" w:cs="Arial"/>
          <w:u w:val="single"/>
        </w:rPr>
        <w:t xml:space="preserve">partnership governor </w:t>
      </w:r>
      <w:r w:rsidRPr="0097430D">
        <w:rPr>
          <w:rFonts w:ascii="Arial" w:hAnsi="Arial" w:cs="Arial"/>
        </w:rPr>
        <w:t xml:space="preserve">at the school who is disqualified for failing to attend meetings is only disqualified from being a governor of any category at the school during the </w:t>
      </w:r>
      <w:proofErr w:type="gramStart"/>
      <w:r w:rsidRPr="0097430D">
        <w:rPr>
          <w:rFonts w:ascii="Arial" w:hAnsi="Arial" w:cs="Arial"/>
        </w:rPr>
        <w:t>twelve month</w:t>
      </w:r>
      <w:proofErr w:type="gramEnd"/>
      <w:r w:rsidRPr="0097430D">
        <w:rPr>
          <w:rFonts w:ascii="Arial" w:hAnsi="Arial" w:cs="Arial"/>
        </w:rPr>
        <w:t xml:space="preserve"> period starting on the date on which they were disqualified.</w:t>
      </w:r>
    </w:p>
    <w:p w14:paraId="036BA768" w14:textId="77777777" w:rsidR="00DF20C6" w:rsidRPr="0097430D" w:rsidRDefault="00DF20C6" w:rsidP="00DF20C6">
      <w:pPr>
        <w:pStyle w:val="BodyText"/>
        <w:rPr>
          <w:rFonts w:ascii="Arial" w:hAnsi="Arial" w:cs="Arial"/>
          <w:b/>
          <w:sz w:val="21"/>
        </w:rPr>
      </w:pPr>
    </w:p>
    <w:p w14:paraId="5401ED83" w14:textId="77777777" w:rsidR="00DF20C6" w:rsidRPr="0097430D" w:rsidRDefault="00DF20C6" w:rsidP="00DF20C6">
      <w:pPr>
        <w:pStyle w:val="BodyText"/>
        <w:spacing w:line="288" w:lineRule="auto"/>
        <w:ind w:right="90"/>
        <w:rPr>
          <w:rFonts w:ascii="Arial" w:hAnsi="Arial" w:cs="Arial"/>
          <w:b/>
        </w:rPr>
      </w:pPr>
      <w:r w:rsidRPr="0097430D">
        <w:rPr>
          <w:rFonts w:ascii="Arial" w:hAnsi="Arial" w:cs="Arial"/>
        </w:rPr>
        <w:t>A person is disqualified from holding or continuing to hold office as a governor of a school if, in summary, that person:</w:t>
      </w:r>
    </w:p>
    <w:p w14:paraId="6901A549" w14:textId="77777777" w:rsidR="00DF20C6" w:rsidRDefault="00DF20C6" w:rsidP="00DF20C6">
      <w:pPr>
        <w:pStyle w:val="ListParagraph"/>
        <w:widowControl w:val="0"/>
        <w:numPr>
          <w:ilvl w:val="2"/>
          <w:numId w:val="46"/>
        </w:numPr>
        <w:tabs>
          <w:tab w:val="left" w:pos="833"/>
          <w:tab w:val="left" w:pos="834"/>
        </w:tabs>
        <w:spacing w:before="122" w:line="285" w:lineRule="auto"/>
        <w:ind w:right="227"/>
      </w:pPr>
      <w:r w:rsidRPr="0097430D">
        <w:t xml:space="preserve">is the subject of a bankruptcy restrictions order; an interim bankruptcy restrictions order; debt relief restrictions order; an interim debt relief </w:t>
      </w:r>
    </w:p>
    <w:p w14:paraId="7F2ED488" w14:textId="77777777" w:rsidR="00DF20C6" w:rsidRPr="0097430D" w:rsidRDefault="00DF20C6" w:rsidP="00DF20C6">
      <w:pPr>
        <w:pStyle w:val="ListParagraph"/>
        <w:widowControl w:val="0"/>
        <w:tabs>
          <w:tab w:val="left" w:pos="833"/>
          <w:tab w:val="left" w:pos="834"/>
        </w:tabs>
        <w:spacing w:before="122" w:line="285" w:lineRule="auto"/>
        <w:ind w:left="834" w:right="227"/>
      </w:pPr>
      <w:r w:rsidRPr="0097430D">
        <w:lastRenderedPageBreak/>
        <w:t xml:space="preserve">restrictions </w:t>
      </w:r>
      <w:proofErr w:type="gramStart"/>
      <w:r w:rsidRPr="0097430D">
        <w:t>order;</w:t>
      </w:r>
      <w:proofErr w:type="gramEnd"/>
      <w:r w:rsidRPr="0097430D">
        <w:t xml:space="preserve"> or their estate has been sequestrated and the sequestration has not been discharged, annulled or</w:t>
      </w:r>
      <w:r w:rsidRPr="00FF32F8">
        <w:rPr>
          <w:spacing w:val="-10"/>
        </w:rPr>
        <w:t xml:space="preserve"> </w:t>
      </w:r>
      <w:r w:rsidRPr="0097430D">
        <w:t>reduced;</w:t>
      </w:r>
    </w:p>
    <w:p w14:paraId="429C5EA4" w14:textId="77777777" w:rsidR="00DF20C6" w:rsidRPr="0097430D" w:rsidRDefault="00DF20C6" w:rsidP="00DF20C6">
      <w:pPr>
        <w:pStyle w:val="ListParagraph"/>
        <w:widowControl w:val="0"/>
        <w:numPr>
          <w:ilvl w:val="2"/>
          <w:numId w:val="46"/>
        </w:numPr>
        <w:tabs>
          <w:tab w:val="left" w:pos="901"/>
          <w:tab w:val="left" w:pos="902"/>
        </w:tabs>
        <w:spacing w:before="125" w:line="288" w:lineRule="auto"/>
        <w:ind w:right="133"/>
      </w:pPr>
      <w:r w:rsidRPr="0097430D">
        <w:t>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w:t>
      </w:r>
      <w:r w:rsidRPr="0097430D">
        <w:rPr>
          <w:spacing w:val="-18"/>
        </w:rPr>
        <w:t xml:space="preserve"> </w:t>
      </w:r>
      <w:r w:rsidRPr="0097430D">
        <w:t>order)</w:t>
      </w:r>
    </w:p>
    <w:p w14:paraId="03E78F86" w14:textId="77777777" w:rsidR="00DF20C6" w:rsidRDefault="00DF20C6" w:rsidP="00DF20C6">
      <w:pPr>
        <w:pStyle w:val="ListParagraph"/>
        <w:widowControl w:val="0"/>
        <w:numPr>
          <w:ilvl w:val="2"/>
          <w:numId w:val="46"/>
        </w:numPr>
        <w:tabs>
          <w:tab w:val="left" w:pos="833"/>
          <w:tab w:val="left" w:pos="834"/>
        </w:tabs>
        <w:spacing w:before="122" w:line="288" w:lineRule="auto"/>
        <w:ind w:right="134"/>
      </w:pPr>
      <w:r w:rsidRPr="0097430D">
        <w:t>has been removed from the office of trustee for a charity by an order made by the Charity Commission or Commissioners or High Court on grounds of any misconduct or mismanagement in the administration of the charity, or under section 34 of the Charities and Trustee Investment (Scotland) Act 2005 from being concerned in the management or control of any</w:t>
      </w:r>
      <w:r w:rsidRPr="0097430D">
        <w:rPr>
          <w:spacing w:val="-23"/>
        </w:rPr>
        <w:t xml:space="preserve"> </w:t>
      </w:r>
      <w:r w:rsidRPr="0097430D">
        <w:t>body</w:t>
      </w:r>
    </w:p>
    <w:p w14:paraId="6579C844" w14:textId="77777777" w:rsidR="00DF20C6" w:rsidRPr="001E4135" w:rsidRDefault="00DF20C6" w:rsidP="00DF20C6">
      <w:pPr>
        <w:pStyle w:val="ListParagraph"/>
        <w:widowControl w:val="0"/>
        <w:numPr>
          <w:ilvl w:val="2"/>
          <w:numId w:val="46"/>
        </w:numPr>
        <w:tabs>
          <w:tab w:val="left" w:pos="833"/>
          <w:tab w:val="left" w:pos="834"/>
        </w:tabs>
        <w:spacing w:before="122" w:line="288" w:lineRule="auto"/>
        <w:ind w:right="134"/>
      </w:pPr>
      <w:bookmarkStart w:id="0" w:name="_Hlk507407288"/>
      <w:r w:rsidRPr="001E4135">
        <w:t>has been removed from office as an elected governor within the last five years</w:t>
      </w:r>
    </w:p>
    <w:bookmarkEnd w:id="0"/>
    <w:p w14:paraId="0C04C893" w14:textId="77777777" w:rsidR="00DF20C6" w:rsidRPr="0097430D" w:rsidRDefault="00DF20C6" w:rsidP="00DF20C6">
      <w:pPr>
        <w:pStyle w:val="ListParagraph"/>
        <w:widowControl w:val="0"/>
        <w:numPr>
          <w:ilvl w:val="2"/>
          <w:numId w:val="46"/>
        </w:numPr>
        <w:tabs>
          <w:tab w:val="left" w:pos="833"/>
          <w:tab w:val="left" w:pos="834"/>
        </w:tabs>
        <w:spacing w:before="122" w:line="283" w:lineRule="auto"/>
        <w:ind w:right="238"/>
      </w:pPr>
      <w:r w:rsidRPr="0097430D">
        <w:t>is included in the list of people considered by the Secretary of State as unsuitable to work with children or young</w:t>
      </w:r>
      <w:r w:rsidRPr="0097430D">
        <w:rPr>
          <w:spacing w:val="-16"/>
        </w:rPr>
        <w:t xml:space="preserve"> </w:t>
      </w:r>
      <w:r w:rsidRPr="0097430D">
        <w:t>people</w:t>
      </w:r>
    </w:p>
    <w:p w14:paraId="2E8F6A26" w14:textId="77777777" w:rsidR="00DF20C6" w:rsidRPr="0097430D" w:rsidRDefault="00DF20C6" w:rsidP="00DF20C6">
      <w:pPr>
        <w:pStyle w:val="ListParagraph"/>
        <w:widowControl w:val="0"/>
        <w:numPr>
          <w:ilvl w:val="2"/>
          <w:numId w:val="46"/>
        </w:numPr>
        <w:tabs>
          <w:tab w:val="left" w:pos="833"/>
          <w:tab w:val="left" w:pos="834"/>
        </w:tabs>
        <w:spacing w:before="127" w:line="240" w:lineRule="auto"/>
      </w:pPr>
      <w:r w:rsidRPr="0097430D">
        <w:t>is barred from any regulated activity relating to</w:t>
      </w:r>
      <w:r w:rsidRPr="0097430D">
        <w:rPr>
          <w:spacing w:val="-27"/>
        </w:rPr>
        <w:t xml:space="preserve"> </w:t>
      </w:r>
      <w:r w:rsidRPr="0097430D">
        <w:t>children</w:t>
      </w:r>
    </w:p>
    <w:p w14:paraId="4EE7F6DD" w14:textId="77777777" w:rsidR="00DF20C6" w:rsidRPr="0097430D" w:rsidRDefault="00DF20C6" w:rsidP="00DF20C6">
      <w:pPr>
        <w:pStyle w:val="ListParagraph"/>
        <w:widowControl w:val="0"/>
        <w:numPr>
          <w:ilvl w:val="2"/>
          <w:numId w:val="46"/>
        </w:numPr>
        <w:tabs>
          <w:tab w:val="left" w:pos="833"/>
          <w:tab w:val="left" w:pos="834"/>
        </w:tabs>
        <w:spacing w:before="174" w:line="283" w:lineRule="auto"/>
        <w:ind w:right="1132"/>
      </w:pPr>
      <w:r w:rsidRPr="0097430D">
        <w:t>is subject to a direction of the Secretary of State under section 142 of the Education Act 2002 or section 128 of the Education and Skills Act</w:t>
      </w:r>
      <w:r w:rsidRPr="0097430D">
        <w:rPr>
          <w:spacing w:val="-29"/>
        </w:rPr>
        <w:t xml:space="preserve"> </w:t>
      </w:r>
      <w:r w:rsidRPr="0097430D">
        <w:t>2008</w:t>
      </w:r>
    </w:p>
    <w:p w14:paraId="33F66BEE" w14:textId="77777777" w:rsidR="00DF20C6" w:rsidRPr="0097430D" w:rsidRDefault="00DF20C6" w:rsidP="00DF20C6">
      <w:pPr>
        <w:pStyle w:val="ListParagraph"/>
        <w:widowControl w:val="0"/>
        <w:numPr>
          <w:ilvl w:val="2"/>
          <w:numId w:val="46"/>
        </w:numPr>
        <w:tabs>
          <w:tab w:val="left" w:pos="833"/>
          <w:tab w:val="left" w:pos="834"/>
        </w:tabs>
        <w:spacing w:before="127" w:line="283" w:lineRule="auto"/>
        <w:ind w:right="469"/>
      </w:pPr>
      <w:r w:rsidRPr="0097430D">
        <w:t>is disqualified from working with children or from registering for child-minding or providing day</w:t>
      </w:r>
      <w:r w:rsidRPr="0097430D">
        <w:rPr>
          <w:spacing w:val="-8"/>
        </w:rPr>
        <w:t xml:space="preserve"> </w:t>
      </w:r>
      <w:r w:rsidRPr="0097430D">
        <w:t>care</w:t>
      </w:r>
    </w:p>
    <w:p w14:paraId="0F9755AB" w14:textId="77777777" w:rsidR="00DF20C6" w:rsidRPr="0097430D" w:rsidRDefault="00DF20C6" w:rsidP="00DF20C6">
      <w:pPr>
        <w:pStyle w:val="ListParagraph"/>
        <w:widowControl w:val="0"/>
        <w:numPr>
          <w:ilvl w:val="2"/>
          <w:numId w:val="46"/>
        </w:numPr>
        <w:tabs>
          <w:tab w:val="left" w:pos="833"/>
          <w:tab w:val="left" w:pos="834"/>
        </w:tabs>
        <w:spacing w:before="127" w:line="283" w:lineRule="auto"/>
        <w:ind w:right="334"/>
      </w:pPr>
      <w:r w:rsidRPr="0097430D">
        <w:t xml:space="preserve">is disqualified from being an independent school proprietor, </w:t>
      </w:r>
      <w:proofErr w:type="gramStart"/>
      <w:r w:rsidRPr="0097430D">
        <w:t>teacher</w:t>
      </w:r>
      <w:proofErr w:type="gramEnd"/>
      <w:r w:rsidRPr="0097430D">
        <w:t xml:space="preserve"> or employee by the Secretary of</w:t>
      </w:r>
      <w:r w:rsidRPr="0097430D">
        <w:rPr>
          <w:spacing w:val="-9"/>
        </w:rPr>
        <w:t xml:space="preserve"> </w:t>
      </w:r>
      <w:r w:rsidRPr="0097430D">
        <w:t>State</w:t>
      </w:r>
    </w:p>
    <w:p w14:paraId="3BBE2A2F" w14:textId="77777777" w:rsidR="00DF20C6" w:rsidRPr="0097430D" w:rsidRDefault="00DF20C6" w:rsidP="00DF20C6">
      <w:pPr>
        <w:pStyle w:val="ListParagraph"/>
        <w:widowControl w:val="0"/>
        <w:numPr>
          <w:ilvl w:val="2"/>
          <w:numId w:val="46"/>
        </w:numPr>
        <w:tabs>
          <w:tab w:val="left" w:pos="833"/>
          <w:tab w:val="left" w:pos="834"/>
        </w:tabs>
        <w:spacing w:before="33" w:line="285" w:lineRule="auto"/>
        <w:ind w:right="98"/>
      </w:pPr>
      <w:r w:rsidRPr="0097430D">
        <w:t>subject to certain exceptions for overseas offences that do not correlate with a UK offence, has been sentenced to three months or more in prison (without the option of a fine) in the five years ending with the date preceding the date of appointment/election as a governor or since becoming a</w:t>
      </w:r>
      <w:r w:rsidRPr="0097430D">
        <w:rPr>
          <w:spacing w:val="-28"/>
        </w:rPr>
        <w:t xml:space="preserve"> </w:t>
      </w:r>
      <w:r w:rsidRPr="0097430D">
        <w:t>governor</w:t>
      </w:r>
    </w:p>
    <w:p w14:paraId="0965153C" w14:textId="77777777" w:rsidR="00DF20C6" w:rsidRPr="0097430D" w:rsidRDefault="00DF20C6" w:rsidP="00DF20C6">
      <w:pPr>
        <w:pStyle w:val="ListParagraph"/>
        <w:widowControl w:val="0"/>
        <w:numPr>
          <w:ilvl w:val="2"/>
          <w:numId w:val="46"/>
        </w:numPr>
        <w:tabs>
          <w:tab w:val="left" w:pos="833"/>
          <w:tab w:val="left" w:pos="834"/>
        </w:tabs>
        <w:spacing w:before="125" w:line="285" w:lineRule="auto"/>
        <w:ind w:right="126"/>
      </w:pPr>
      <w:r w:rsidRPr="0097430D">
        <w:t>subject to certain exceptions for overseas offences that do not correlate with a UK offence, has received a prison sentence of two and a half years or more in the 20 years ending with the date preceding the date of appointment/election as a governor</w:t>
      </w:r>
    </w:p>
    <w:p w14:paraId="05EC4F34" w14:textId="77777777" w:rsidR="00DF20C6" w:rsidRPr="0097430D" w:rsidRDefault="00DF20C6" w:rsidP="00DF20C6">
      <w:pPr>
        <w:pStyle w:val="ListParagraph"/>
        <w:widowControl w:val="0"/>
        <w:numPr>
          <w:ilvl w:val="2"/>
          <w:numId w:val="46"/>
        </w:numPr>
        <w:tabs>
          <w:tab w:val="left" w:pos="833"/>
          <w:tab w:val="left" w:pos="834"/>
        </w:tabs>
        <w:spacing w:before="125" w:line="283" w:lineRule="auto"/>
        <w:ind w:right="126"/>
      </w:pPr>
      <w:r w:rsidRPr="0097430D">
        <w:t>subject to certain exceptions for overseas offences that do not correlate with a UK offence, has at any time received a prison sentence of five years or</w:t>
      </w:r>
      <w:r w:rsidRPr="0097430D">
        <w:rPr>
          <w:spacing w:val="-27"/>
        </w:rPr>
        <w:t xml:space="preserve"> </w:t>
      </w:r>
      <w:r w:rsidRPr="0097430D">
        <w:t>more</w:t>
      </w:r>
    </w:p>
    <w:p w14:paraId="55A73E67" w14:textId="77777777" w:rsidR="00DF20C6" w:rsidRPr="0097430D" w:rsidRDefault="00DF20C6" w:rsidP="00DF20C6">
      <w:pPr>
        <w:pStyle w:val="ListParagraph"/>
        <w:widowControl w:val="0"/>
        <w:numPr>
          <w:ilvl w:val="2"/>
          <w:numId w:val="46"/>
        </w:numPr>
        <w:tabs>
          <w:tab w:val="left" w:pos="833"/>
          <w:tab w:val="left" w:pos="834"/>
        </w:tabs>
        <w:spacing w:before="127" w:line="285" w:lineRule="auto"/>
        <w:ind w:right="258"/>
      </w:pPr>
      <w:r w:rsidRPr="0097430D">
        <w:t>has been convicted and fined for causing a nuisance or disturbance on school or educational premises during the five years ending with the date immediately preceding appointment/election or since appointment or election as a</w:t>
      </w:r>
      <w:r w:rsidRPr="0097430D">
        <w:rPr>
          <w:spacing w:val="-38"/>
        </w:rPr>
        <w:t xml:space="preserve"> </w:t>
      </w:r>
      <w:r w:rsidRPr="0097430D">
        <w:t>governor</w:t>
      </w:r>
    </w:p>
    <w:p w14:paraId="0C11DE52" w14:textId="77777777" w:rsidR="00DF20C6" w:rsidRPr="0097430D" w:rsidRDefault="00DF20C6" w:rsidP="00DF20C6">
      <w:pPr>
        <w:pStyle w:val="ListParagraph"/>
        <w:widowControl w:val="0"/>
        <w:numPr>
          <w:ilvl w:val="2"/>
          <w:numId w:val="46"/>
        </w:numPr>
        <w:tabs>
          <w:tab w:val="left" w:pos="833"/>
          <w:tab w:val="left" w:pos="834"/>
        </w:tabs>
        <w:spacing w:before="125" w:line="283" w:lineRule="auto"/>
        <w:ind w:right="847"/>
      </w:pPr>
      <w:r w:rsidRPr="0097430D">
        <w:lastRenderedPageBreak/>
        <w:t xml:space="preserve">refuses a request by the clerk to make an application to the Disclosure </w:t>
      </w:r>
      <w:proofErr w:type="gramStart"/>
      <w:r w:rsidRPr="0097430D">
        <w:t>And</w:t>
      </w:r>
      <w:proofErr w:type="gramEnd"/>
      <w:r w:rsidRPr="0097430D">
        <w:t xml:space="preserve"> Barring Service for a criminal records</w:t>
      </w:r>
      <w:r w:rsidRPr="0097430D">
        <w:rPr>
          <w:spacing w:val="-23"/>
        </w:rPr>
        <w:t xml:space="preserve"> </w:t>
      </w:r>
      <w:r w:rsidRPr="0097430D">
        <w:t>certificate.</w:t>
      </w:r>
    </w:p>
    <w:p w14:paraId="248AAEA8" w14:textId="77777777" w:rsidR="00DF20C6" w:rsidRPr="0097430D" w:rsidRDefault="00DF20C6" w:rsidP="00DF20C6">
      <w:pPr>
        <w:pStyle w:val="BodyText"/>
        <w:spacing w:before="5"/>
        <w:rPr>
          <w:rFonts w:ascii="Arial" w:hAnsi="Arial" w:cs="Arial"/>
          <w:sz w:val="21"/>
        </w:rPr>
      </w:pPr>
    </w:p>
    <w:p w14:paraId="775B25B7" w14:textId="77777777" w:rsidR="00DF20C6" w:rsidRPr="008650FF" w:rsidRDefault="00DF20C6" w:rsidP="00DF20C6">
      <w:pPr>
        <w:pStyle w:val="BodyText"/>
        <w:spacing w:line="288" w:lineRule="auto"/>
        <w:ind w:right="310"/>
        <w:rPr>
          <w:rFonts w:ascii="Arial" w:hAnsi="Arial" w:cs="Arial"/>
          <w:b/>
        </w:rPr>
      </w:pPr>
      <w:r w:rsidRPr="0097430D">
        <w:rPr>
          <w:rFonts w:ascii="Arial" w:hAnsi="Arial" w:cs="Arial"/>
        </w:rPr>
        <w:t>Anyone proposed or serving as a governor who is disqualified for one of these reasons must notify the clerk to the governing body.</w:t>
      </w:r>
    </w:p>
    <w:p w14:paraId="7EC2D0A4" w14:textId="77777777" w:rsidR="00DF20C6" w:rsidRDefault="00DF20C6" w:rsidP="00DF20C6"/>
    <w:p w14:paraId="0BB11334" w14:textId="487416B8" w:rsidR="00DF20C6" w:rsidRPr="00FF5C1F" w:rsidRDefault="00DF20C6" w:rsidP="00DF20C6">
      <w:pPr>
        <w:rPr>
          <w:i/>
          <w:iCs/>
        </w:rPr>
      </w:pPr>
    </w:p>
    <w:sectPr w:rsidR="00DF20C6" w:rsidRPr="00FF5C1F" w:rsidSect="00B11468">
      <w:headerReference w:type="default" r:id="rId8"/>
      <w:footerReference w:type="default" r:id="rId9"/>
      <w:pgSz w:w="11900" w:h="16840"/>
      <w:pgMar w:top="850" w:right="985" w:bottom="288" w:left="1138" w:header="720" w:footer="471"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C740D" w14:textId="77777777" w:rsidR="001F5BE8" w:rsidRDefault="001F5BE8" w:rsidP="003D6DEE">
      <w:r>
        <w:separator/>
      </w:r>
    </w:p>
  </w:endnote>
  <w:endnote w:type="continuationSeparator" w:id="0">
    <w:p w14:paraId="18558FFC" w14:textId="77777777" w:rsidR="001F5BE8" w:rsidRDefault="001F5BE8" w:rsidP="003D6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DD4F8" w14:textId="77777777" w:rsidR="002A021F" w:rsidRDefault="002A021F">
    <w:pPr>
      <w:pStyle w:val="Body1"/>
      <w:tabs>
        <w:tab w:val="left" w:pos="0"/>
        <w:tab w:val="center" w:pos="4320"/>
        <w:tab w:val="center" w:pos="4816"/>
        <w:tab w:val="right" w:pos="8640"/>
        <w:tab w:val="right" w:pos="9632"/>
      </w:tabs>
      <w:rPr>
        <w:rFonts w:ascii="Arial" w:hAnsi="Arial"/>
        <w:kern w:val="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1BC58" w14:textId="77777777" w:rsidR="001F5BE8" w:rsidRDefault="001F5BE8" w:rsidP="003D6DEE">
      <w:r>
        <w:separator/>
      </w:r>
    </w:p>
  </w:footnote>
  <w:footnote w:type="continuationSeparator" w:id="0">
    <w:p w14:paraId="04EA6A1C" w14:textId="77777777" w:rsidR="001F5BE8" w:rsidRDefault="001F5BE8" w:rsidP="003D6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3A6CF" w14:textId="77777777" w:rsidR="00D853CA" w:rsidRPr="004A41F8" w:rsidRDefault="00D853CA" w:rsidP="00D853CA">
    <w:pPr>
      <w:pStyle w:val="WoodcoteSchoolHeading"/>
      <w:rPr>
        <w:sz w:val="28"/>
        <w:szCs w:val="28"/>
      </w:rPr>
    </w:pPr>
  </w:p>
  <w:p w14:paraId="1AB330F0" w14:textId="77777777" w:rsidR="00D853CA" w:rsidRPr="001A2DFF" w:rsidRDefault="00A37C51" w:rsidP="00D853CA">
    <w:pPr>
      <w:pStyle w:val="WoodcoteSchoolHeading"/>
      <w:rPr>
        <w:sz w:val="44"/>
      </w:rPr>
    </w:pPr>
    <w:r w:rsidRPr="001A2DFF">
      <w:rPr>
        <w:sz w:val="44"/>
      </w:rPr>
      <w:drawing>
        <wp:anchor distT="0" distB="0" distL="114300" distR="114300" simplePos="0" relativeHeight="251657728" behindDoc="0" locked="0" layoutInCell="1" allowOverlap="1" wp14:anchorId="4B8104FF" wp14:editId="2FA97E1C">
          <wp:simplePos x="0" y="0"/>
          <wp:positionH relativeFrom="column">
            <wp:posOffset>4229100</wp:posOffset>
          </wp:positionH>
          <wp:positionV relativeFrom="paragraph">
            <wp:posOffset>-228600</wp:posOffset>
          </wp:positionV>
          <wp:extent cx="1533525" cy="1143000"/>
          <wp:effectExtent l="0" t="0" r="0" b="0"/>
          <wp:wrapSquare wrapText="bothSides"/>
          <wp:docPr id="1" name="Picture 1" descr="6091FB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091FB6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853CA" w:rsidRPr="001A2DFF">
      <w:rPr>
        <w:sz w:val="44"/>
      </w:rPr>
      <w:t>Woodcote Primary School</w:t>
    </w:r>
  </w:p>
  <w:p w14:paraId="03BC4438" w14:textId="77777777" w:rsidR="001B17F0" w:rsidRDefault="004A41F8" w:rsidP="004A41F8">
    <w:pPr>
      <w:rPr>
        <w:rFonts w:cs="Tahoma"/>
        <w:color w:val="222222"/>
        <w:sz w:val="18"/>
      </w:rPr>
    </w:pPr>
    <w:r w:rsidRPr="00DD2158">
      <w:rPr>
        <w:rFonts w:cs="Tahoma"/>
        <w:color w:val="222222"/>
        <w:sz w:val="18"/>
      </w:rPr>
      <w:t xml:space="preserve">Reading Road, </w:t>
    </w:r>
    <w:r>
      <w:rPr>
        <w:rFonts w:cs="Tahoma"/>
        <w:color w:val="222222"/>
        <w:sz w:val="18"/>
      </w:rPr>
      <w:t>Woodcote</w:t>
    </w:r>
    <w:r w:rsidRPr="00DD2158">
      <w:rPr>
        <w:rFonts w:cs="Tahoma"/>
        <w:color w:val="222222"/>
        <w:sz w:val="18"/>
      </w:rPr>
      <w:t xml:space="preserve"> RG8 0QY</w:t>
    </w:r>
    <w:r>
      <w:rPr>
        <w:rFonts w:cs="Tahoma"/>
        <w:color w:val="222222"/>
        <w:sz w:val="18"/>
      </w:rPr>
      <w:br/>
    </w:r>
  </w:p>
  <w:p w14:paraId="67692394" w14:textId="061F8EF7" w:rsidR="004A41F8" w:rsidRDefault="004A41F8" w:rsidP="004A41F8">
    <w:pPr>
      <w:rPr>
        <w:rFonts w:cs="Tahoma"/>
        <w:color w:val="222222"/>
        <w:sz w:val="18"/>
      </w:rPr>
    </w:pPr>
    <w:r w:rsidRPr="00DD2158">
      <w:rPr>
        <w:rFonts w:cs="Tahoma"/>
        <w:color w:val="222222"/>
        <w:sz w:val="18"/>
      </w:rPr>
      <w:t>Tel: 01491 680454</w:t>
    </w:r>
  </w:p>
  <w:p w14:paraId="4786CE0A" w14:textId="05E6A682" w:rsidR="004A41F8" w:rsidRDefault="004A41F8" w:rsidP="004A41F8">
    <w:pPr>
      <w:rPr>
        <w:rFonts w:cs="Tahoma"/>
        <w:color w:val="222222"/>
        <w:sz w:val="18"/>
      </w:rPr>
    </w:pPr>
    <w:r>
      <w:rPr>
        <w:rFonts w:cs="Tahoma"/>
        <w:color w:val="222222"/>
        <w:sz w:val="18"/>
      </w:rPr>
      <w:t>Email: office.2510@</w:t>
    </w:r>
    <w:r w:rsidR="00DB2C03">
      <w:rPr>
        <w:rFonts w:cs="Tahoma"/>
        <w:color w:val="222222"/>
        <w:sz w:val="18"/>
      </w:rPr>
      <w:t>woodcote.oxon.sch.uk</w:t>
    </w:r>
  </w:p>
  <w:p w14:paraId="199B3758" w14:textId="77777777" w:rsidR="00D853CA" w:rsidRDefault="000B6F9C" w:rsidP="004A41F8">
    <w:pPr>
      <w:pStyle w:val="Address"/>
    </w:pPr>
    <w:hyperlink r:id="rId2" w:history="1">
      <w:r w:rsidR="004A41F8" w:rsidRPr="00A8340B">
        <w:rPr>
          <w:rStyle w:val="Hyperlink"/>
        </w:rPr>
        <w:t>www.woodcote-primary.co.uk</w:t>
      </w:r>
    </w:hyperlink>
  </w:p>
  <w:p w14:paraId="72A6D90C" w14:textId="77777777" w:rsidR="00D853CA" w:rsidRPr="00D433C2" w:rsidRDefault="00D853CA" w:rsidP="00D853CA">
    <w:pPr>
      <w:spacing w:line="240" w:lineRule="auto"/>
    </w:pPr>
    <w:r w:rsidRPr="00DD2158">
      <w:rPr>
        <w:rFonts w:cs="Tahoma"/>
        <w:b/>
        <w:color w:val="222222"/>
        <w:sz w:val="18"/>
      </w:rPr>
      <w:t>_______________________________________________________________________</w:t>
    </w:r>
    <w:r>
      <w:rPr>
        <w:rFonts w:cs="Tahoma"/>
        <w:b/>
        <w:color w:val="222222"/>
        <w:sz w:val="18"/>
      </w:rPr>
      <w:t>______</w:t>
    </w:r>
    <w:r w:rsidRPr="00DD2158">
      <w:rPr>
        <w:rFonts w:cs="Tahoma"/>
        <w:b/>
        <w:color w:val="222222"/>
        <w:sz w:val="18"/>
      </w:rPr>
      <w:t>______</w:t>
    </w:r>
  </w:p>
  <w:p w14:paraId="05E19667" w14:textId="77777777" w:rsidR="00D853CA" w:rsidRPr="004A41F8" w:rsidRDefault="00D853CA">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894EE873"/>
    <w:lvl w:ilvl="0">
      <w:start w:val="1"/>
      <w:numFmt w:val="bullet"/>
      <w:pStyle w:val="ImportWordListStyleDefinition1800414335"/>
      <w:lvlText w:val="•"/>
      <w:lvlJc w:val="left"/>
      <w:pPr>
        <w:tabs>
          <w:tab w:val="num" w:pos="363"/>
        </w:tabs>
        <w:ind w:left="363" w:firstLine="284"/>
      </w:pPr>
      <w:rPr>
        <w:rFonts w:hint="default"/>
        <w:color w:val="000000"/>
        <w:position w:val="0"/>
      </w:rPr>
    </w:lvl>
    <w:lvl w:ilvl="1">
      <w:start w:val="1"/>
      <w:numFmt w:val="bullet"/>
      <w:lvlText w:val="o"/>
      <w:lvlJc w:val="left"/>
      <w:pPr>
        <w:tabs>
          <w:tab w:val="num" w:pos="360"/>
        </w:tabs>
        <w:ind w:left="360" w:firstLine="1004"/>
      </w:pPr>
      <w:rPr>
        <w:rFonts w:hint="default"/>
        <w:color w:val="000000"/>
        <w:position w:val="0"/>
      </w:rPr>
    </w:lvl>
    <w:lvl w:ilvl="2">
      <w:start w:val="1"/>
      <w:numFmt w:val="bullet"/>
      <w:lvlText w:val="•"/>
      <w:lvlJc w:val="left"/>
      <w:pPr>
        <w:tabs>
          <w:tab w:val="num" w:pos="360"/>
        </w:tabs>
        <w:ind w:left="360" w:firstLine="1724"/>
      </w:pPr>
      <w:rPr>
        <w:rFonts w:hint="default"/>
        <w:color w:val="000000"/>
        <w:position w:val="0"/>
      </w:rPr>
    </w:lvl>
    <w:lvl w:ilvl="3">
      <w:start w:val="1"/>
      <w:numFmt w:val="bullet"/>
      <w:lvlText w:val="•"/>
      <w:lvlJc w:val="left"/>
      <w:pPr>
        <w:tabs>
          <w:tab w:val="num" w:pos="360"/>
        </w:tabs>
        <w:ind w:left="360" w:firstLine="2444"/>
      </w:pPr>
      <w:rPr>
        <w:rFonts w:hint="default"/>
        <w:color w:val="000000"/>
        <w:position w:val="0"/>
      </w:rPr>
    </w:lvl>
    <w:lvl w:ilvl="4">
      <w:start w:val="1"/>
      <w:numFmt w:val="bullet"/>
      <w:lvlText w:val="o"/>
      <w:lvlJc w:val="left"/>
      <w:pPr>
        <w:tabs>
          <w:tab w:val="num" w:pos="360"/>
        </w:tabs>
        <w:ind w:left="360" w:firstLine="3164"/>
      </w:pPr>
      <w:rPr>
        <w:rFonts w:hint="default"/>
        <w:color w:val="000000"/>
        <w:position w:val="0"/>
      </w:rPr>
    </w:lvl>
    <w:lvl w:ilvl="5">
      <w:start w:val="1"/>
      <w:numFmt w:val="bullet"/>
      <w:lvlText w:val="•"/>
      <w:lvlJc w:val="left"/>
      <w:pPr>
        <w:tabs>
          <w:tab w:val="num" w:pos="360"/>
        </w:tabs>
        <w:ind w:left="360" w:firstLine="3884"/>
      </w:pPr>
      <w:rPr>
        <w:rFonts w:hint="default"/>
        <w:color w:val="000000"/>
        <w:position w:val="0"/>
      </w:rPr>
    </w:lvl>
    <w:lvl w:ilvl="6">
      <w:start w:val="1"/>
      <w:numFmt w:val="bullet"/>
      <w:lvlText w:val="•"/>
      <w:lvlJc w:val="left"/>
      <w:pPr>
        <w:tabs>
          <w:tab w:val="num" w:pos="360"/>
        </w:tabs>
        <w:ind w:left="360" w:firstLine="4604"/>
      </w:pPr>
      <w:rPr>
        <w:rFonts w:hint="default"/>
        <w:color w:val="000000"/>
        <w:position w:val="0"/>
      </w:rPr>
    </w:lvl>
    <w:lvl w:ilvl="7">
      <w:start w:val="1"/>
      <w:numFmt w:val="bullet"/>
      <w:lvlText w:val="o"/>
      <w:lvlJc w:val="left"/>
      <w:pPr>
        <w:tabs>
          <w:tab w:val="num" w:pos="360"/>
        </w:tabs>
        <w:ind w:left="360" w:firstLine="5324"/>
      </w:pPr>
      <w:rPr>
        <w:rFonts w:hint="default"/>
        <w:color w:val="000000"/>
        <w:position w:val="0"/>
      </w:rPr>
    </w:lvl>
    <w:lvl w:ilvl="8">
      <w:start w:val="1"/>
      <w:numFmt w:val="bullet"/>
      <w:lvlText w:val="•"/>
      <w:lvlJc w:val="left"/>
      <w:pPr>
        <w:tabs>
          <w:tab w:val="num" w:pos="360"/>
        </w:tabs>
        <w:ind w:left="360" w:firstLine="6044"/>
      </w:pPr>
      <w:rPr>
        <w:rFonts w:hint="default"/>
        <w:color w:val="000000"/>
        <w:position w:val="0"/>
      </w:rPr>
    </w:lvl>
  </w:abstractNum>
  <w:abstractNum w:abstractNumId="1"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3"/>
    <w:multiLevelType w:val="multilevel"/>
    <w:tmpl w:val="894EE875"/>
    <w:lvl w:ilvl="0">
      <w:start w:val="1"/>
      <w:numFmt w:val="bullet"/>
      <w:pStyle w:val="List0"/>
      <w:lvlText w:val="•"/>
      <w:lvlJc w:val="left"/>
      <w:pPr>
        <w:tabs>
          <w:tab w:val="num" w:pos="436"/>
        </w:tabs>
        <w:ind w:left="436" w:firstLine="284"/>
      </w:pPr>
      <w:rPr>
        <w:rFonts w:hint="default"/>
        <w:position w:val="0"/>
      </w:rPr>
    </w:lvl>
    <w:lvl w:ilvl="1">
      <w:start w:val="1"/>
      <w:numFmt w:val="bullet"/>
      <w:lvlText w:val="o"/>
      <w:lvlJc w:val="left"/>
      <w:pPr>
        <w:tabs>
          <w:tab w:val="num" w:pos="360"/>
        </w:tabs>
        <w:ind w:left="360" w:firstLine="1004"/>
      </w:pPr>
      <w:rPr>
        <w:rFonts w:hint="default"/>
        <w:position w:val="0"/>
      </w:rPr>
    </w:lvl>
    <w:lvl w:ilvl="2">
      <w:start w:val="1"/>
      <w:numFmt w:val="bullet"/>
      <w:lvlText w:val="•"/>
      <w:lvlJc w:val="left"/>
      <w:pPr>
        <w:tabs>
          <w:tab w:val="num" w:pos="360"/>
        </w:tabs>
        <w:ind w:left="360" w:firstLine="1724"/>
      </w:pPr>
      <w:rPr>
        <w:rFonts w:hint="default"/>
        <w:position w:val="0"/>
      </w:rPr>
    </w:lvl>
    <w:lvl w:ilvl="3">
      <w:start w:val="1"/>
      <w:numFmt w:val="bullet"/>
      <w:lvlText w:val="•"/>
      <w:lvlJc w:val="left"/>
      <w:pPr>
        <w:tabs>
          <w:tab w:val="num" w:pos="360"/>
        </w:tabs>
        <w:ind w:left="360" w:firstLine="2444"/>
      </w:pPr>
      <w:rPr>
        <w:rFonts w:hint="default"/>
        <w:position w:val="0"/>
      </w:rPr>
    </w:lvl>
    <w:lvl w:ilvl="4">
      <w:start w:val="1"/>
      <w:numFmt w:val="bullet"/>
      <w:lvlText w:val="o"/>
      <w:lvlJc w:val="left"/>
      <w:pPr>
        <w:tabs>
          <w:tab w:val="num" w:pos="360"/>
        </w:tabs>
        <w:ind w:left="360" w:firstLine="3164"/>
      </w:pPr>
      <w:rPr>
        <w:rFonts w:hint="default"/>
        <w:position w:val="0"/>
      </w:rPr>
    </w:lvl>
    <w:lvl w:ilvl="5">
      <w:start w:val="1"/>
      <w:numFmt w:val="bullet"/>
      <w:lvlText w:val="•"/>
      <w:lvlJc w:val="left"/>
      <w:pPr>
        <w:tabs>
          <w:tab w:val="num" w:pos="360"/>
        </w:tabs>
        <w:ind w:left="360" w:firstLine="3884"/>
      </w:pPr>
      <w:rPr>
        <w:rFonts w:hint="default"/>
        <w:position w:val="0"/>
      </w:rPr>
    </w:lvl>
    <w:lvl w:ilvl="6">
      <w:start w:val="1"/>
      <w:numFmt w:val="bullet"/>
      <w:lvlText w:val="•"/>
      <w:lvlJc w:val="left"/>
      <w:pPr>
        <w:tabs>
          <w:tab w:val="num" w:pos="360"/>
        </w:tabs>
        <w:ind w:left="360" w:firstLine="4604"/>
      </w:pPr>
      <w:rPr>
        <w:rFonts w:hint="default"/>
        <w:position w:val="0"/>
      </w:rPr>
    </w:lvl>
    <w:lvl w:ilvl="7">
      <w:start w:val="1"/>
      <w:numFmt w:val="bullet"/>
      <w:lvlText w:val="o"/>
      <w:lvlJc w:val="left"/>
      <w:pPr>
        <w:tabs>
          <w:tab w:val="num" w:pos="360"/>
        </w:tabs>
        <w:ind w:left="360" w:firstLine="5324"/>
      </w:pPr>
      <w:rPr>
        <w:rFonts w:hint="default"/>
        <w:position w:val="0"/>
      </w:rPr>
    </w:lvl>
    <w:lvl w:ilvl="8">
      <w:start w:val="1"/>
      <w:numFmt w:val="bullet"/>
      <w:lvlText w:val="•"/>
      <w:lvlJc w:val="left"/>
      <w:pPr>
        <w:tabs>
          <w:tab w:val="num" w:pos="360"/>
        </w:tabs>
        <w:ind w:left="360" w:firstLine="6044"/>
      </w:pPr>
      <w:rPr>
        <w:rFonts w:hint="default"/>
        <w:position w:val="0"/>
      </w:rPr>
    </w:lvl>
  </w:abstractNum>
  <w:abstractNum w:abstractNumId="3" w15:restartNumberingAfterBreak="0">
    <w:nsid w:val="00000004"/>
    <w:multiLevelType w:val="multilevel"/>
    <w:tmpl w:val="894EE87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5"/>
    <w:multiLevelType w:val="multilevel"/>
    <w:tmpl w:val="894EE87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6"/>
    <w:multiLevelType w:val="multilevel"/>
    <w:tmpl w:val="894EE87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7"/>
    <w:multiLevelType w:val="multilevel"/>
    <w:tmpl w:val="894EE879"/>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0000008"/>
    <w:multiLevelType w:val="multilevel"/>
    <w:tmpl w:val="894EE87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51C39A1"/>
    <w:multiLevelType w:val="hybridMultilevel"/>
    <w:tmpl w:val="022A74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C01298"/>
    <w:multiLevelType w:val="hybridMultilevel"/>
    <w:tmpl w:val="5BFEAB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06C028EB"/>
    <w:multiLevelType w:val="hybridMultilevel"/>
    <w:tmpl w:val="DD06D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E35917"/>
    <w:multiLevelType w:val="hybridMultilevel"/>
    <w:tmpl w:val="0F9071B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076D191B"/>
    <w:multiLevelType w:val="hybridMultilevel"/>
    <w:tmpl w:val="AD5E92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0B305305"/>
    <w:multiLevelType w:val="hybridMultilevel"/>
    <w:tmpl w:val="D73E0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10023A"/>
    <w:multiLevelType w:val="hybridMultilevel"/>
    <w:tmpl w:val="464654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12B4368E"/>
    <w:multiLevelType w:val="hybridMultilevel"/>
    <w:tmpl w:val="9738C4B6"/>
    <w:lvl w:ilvl="0" w:tplc="08090011">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48019CD"/>
    <w:multiLevelType w:val="hybridMultilevel"/>
    <w:tmpl w:val="1788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526052"/>
    <w:multiLevelType w:val="hybridMultilevel"/>
    <w:tmpl w:val="D608AC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B077734"/>
    <w:multiLevelType w:val="hybridMultilevel"/>
    <w:tmpl w:val="8F262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735B5B"/>
    <w:multiLevelType w:val="hybridMultilevel"/>
    <w:tmpl w:val="0008B0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D8A32D7"/>
    <w:multiLevelType w:val="hybridMultilevel"/>
    <w:tmpl w:val="65D2AF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D72631"/>
    <w:multiLevelType w:val="hybridMultilevel"/>
    <w:tmpl w:val="C1649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FE32E7"/>
    <w:multiLevelType w:val="hybridMultilevel"/>
    <w:tmpl w:val="3A3C6B28"/>
    <w:lvl w:ilvl="0" w:tplc="D1181BC2">
      <w:start w:val="5"/>
      <w:numFmt w:val="bullet"/>
      <w:lvlText w:val=""/>
      <w:lvlJc w:val="left"/>
      <w:pPr>
        <w:ind w:left="780" w:hanging="42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3C496C"/>
    <w:multiLevelType w:val="hybridMultilevel"/>
    <w:tmpl w:val="6CFA45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54568F"/>
    <w:multiLevelType w:val="hybridMultilevel"/>
    <w:tmpl w:val="C9C4F8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A8C3B12"/>
    <w:multiLevelType w:val="hybridMultilevel"/>
    <w:tmpl w:val="E6EA4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D13745"/>
    <w:multiLevelType w:val="hybridMultilevel"/>
    <w:tmpl w:val="1AD4BCD0"/>
    <w:lvl w:ilvl="0" w:tplc="15FCC1FE">
      <w:start w:val="1"/>
      <w:numFmt w:val="bullet"/>
      <w:lvlText w:val=""/>
      <w:lvlJc w:val="left"/>
      <w:pPr>
        <w:ind w:left="720" w:hanging="360"/>
      </w:pPr>
      <w:rPr>
        <w:rFonts w:ascii="Symbol" w:hAnsi="Symbol" w:hint="default"/>
        <w:color w:val="ED7D3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22617D"/>
    <w:multiLevelType w:val="hybridMultilevel"/>
    <w:tmpl w:val="7A14C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E925A5"/>
    <w:multiLevelType w:val="hybridMultilevel"/>
    <w:tmpl w:val="A86EF900"/>
    <w:lvl w:ilvl="0" w:tplc="0F7C76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A83BD2"/>
    <w:multiLevelType w:val="hybridMultilevel"/>
    <w:tmpl w:val="F33AA426"/>
    <w:lvl w:ilvl="0" w:tplc="C970593A">
      <w:start w:val="1"/>
      <w:numFmt w:val="bullet"/>
      <w:pStyle w:val="Bullets"/>
      <w:lvlText w:val=""/>
      <w:lvlJc w:val="left"/>
      <w:pPr>
        <w:ind w:left="720" w:hanging="360"/>
      </w:pPr>
      <w:rPr>
        <w:rFonts w:ascii="Symbol" w:hAnsi="Symbol" w:hint="default"/>
        <w:color w:val="17365D"/>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7D28B4"/>
    <w:multiLevelType w:val="hybridMultilevel"/>
    <w:tmpl w:val="6694B11A"/>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13F236A"/>
    <w:multiLevelType w:val="hybridMultilevel"/>
    <w:tmpl w:val="C5643F86"/>
    <w:lvl w:ilvl="0" w:tplc="D784711C">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444826"/>
    <w:multiLevelType w:val="hybridMultilevel"/>
    <w:tmpl w:val="1FB481D6"/>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33" w15:restartNumberingAfterBreak="0">
    <w:nsid w:val="5828504A"/>
    <w:multiLevelType w:val="hybridMultilevel"/>
    <w:tmpl w:val="D6A4E57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5B2F55D6"/>
    <w:multiLevelType w:val="hybridMultilevel"/>
    <w:tmpl w:val="6D1644E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C2D644C"/>
    <w:multiLevelType w:val="hybridMultilevel"/>
    <w:tmpl w:val="00F63DEC"/>
    <w:lvl w:ilvl="0" w:tplc="E1DE8BD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3FC20D2">
      <w:start w:val="1"/>
      <w:numFmt w:val="bullet"/>
      <w:lvlText w:val="o"/>
      <w:lvlJc w:val="left"/>
      <w:pPr>
        <w:ind w:left="14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D2226A0">
      <w:start w:val="1"/>
      <w:numFmt w:val="bullet"/>
      <w:lvlText w:val="▪"/>
      <w:lvlJc w:val="left"/>
      <w:pPr>
        <w:ind w:left="21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98E595E">
      <w:start w:val="1"/>
      <w:numFmt w:val="bullet"/>
      <w:lvlText w:val="•"/>
      <w:lvlJc w:val="left"/>
      <w:pPr>
        <w:ind w:left="28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3B05F86">
      <w:start w:val="1"/>
      <w:numFmt w:val="bullet"/>
      <w:lvlText w:val="o"/>
      <w:lvlJc w:val="left"/>
      <w:pPr>
        <w:ind w:left="36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24C54B2">
      <w:start w:val="1"/>
      <w:numFmt w:val="bullet"/>
      <w:lvlText w:val="▪"/>
      <w:lvlJc w:val="left"/>
      <w:pPr>
        <w:ind w:left="43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5EEEBB0">
      <w:start w:val="1"/>
      <w:numFmt w:val="bullet"/>
      <w:lvlText w:val="•"/>
      <w:lvlJc w:val="left"/>
      <w:pPr>
        <w:ind w:left="50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64844D0">
      <w:start w:val="1"/>
      <w:numFmt w:val="bullet"/>
      <w:lvlText w:val="o"/>
      <w:lvlJc w:val="left"/>
      <w:pPr>
        <w:ind w:left="57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F14D214">
      <w:start w:val="1"/>
      <w:numFmt w:val="bullet"/>
      <w:lvlText w:val="▪"/>
      <w:lvlJc w:val="left"/>
      <w:pPr>
        <w:ind w:left="64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00D16F8"/>
    <w:multiLevelType w:val="hybridMultilevel"/>
    <w:tmpl w:val="9710E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20461D"/>
    <w:multiLevelType w:val="hybridMultilevel"/>
    <w:tmpl w:val="084E0B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98020DD"/>
    <w:multiLevelType w:val="hybridMultilevel"/>
    <w:tmpl w:val="BB24F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C61231"/>
    <w:multiLevelType w:val="hybridMultilevel"/>
    <w:tmpl w:val="333CFC70"/>
    <w:lvl w:ilvl="0" w:tplc="E794BA52">
      <w:start w:val="1"/>
      <w:numFmt w:val="bullet"/>
      <w:lvlText w:val=""/>
      <w:lvlJc w:val="left"/>
      <w:pPr>
        <w:ind w:left="720" w:hanging="360"/>
      </w:pPr>
      <w:rPr>
        <w:rFonts w:ascii="Symbol" w:hAnsi="Symbol" w:hint="default"/>
        <w:color w:val="ED7D3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595879"/>
    <w:multiLevelType w:val="hybridMultilevel"/>
    <w:tmpl w:val="BFCC89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F6C4D7F"/>
    <w:multiLevelType w:val="hybridMultilevel"/>
    <w:tmpl w:val="5572852E"/>
    <w:lvl w:ilvl="0" w:tplc="08090011">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1D96E61"/>
    <w:multiLevelType w:val="hybridMultilevel"/>
    <w:tmpl w:val="DEFE6E18"/>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3" w15:restartNumberingAfterBreak="0">
    <w:nsid w:val="75452C1E"/>
    <w:multiLevelType w:val="multilevel"/>
    <w:tmpl w:val="4B80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1248D5"/>
    <w:multiLevelType w:val="multilevel"/>
    <w:tmpl w:val="6B74DB08"/>
    <w:lvl w:ilvl="0">
      <w:start w:val="1"/>
      <w:numFmt w:val="upperLetter"/>
      <w:lvlText w:val="%1."/>
      <w:lvlJc w:val="left"/>
      <w:pPr>
        <w:ind w:left="114" w:hanging="410"/>
      </w:pPr>
      <w:rPr>
        <w:rFonts w:ascii="Arial" w:eastAsia="Arial" w:hAnsi="Arial" w:cs="Arial" w:hint="default"/>
        <w:b/>
        <w:bCs/>
        <w:color w:val="104F75"/>
        <w:w w:val="100"/>
        <w:sz w:val="32"/>
        <w:szCs w:val="32"/>
      </w:rPr>
    </w:lvl>
    <w:lvl w:ilvl="1">
      <w:start w:val="1"/>
      <w:numFmt w:val="decimal"/>
      <w:lvlText w:val="%1.%2"/>
      <w:lvlJc w:val="left"/>
      <w:pPr>
        <w:ind w:left="627" w:hanging="514"/>
      </w:pPr>
      <w:rPr>
        <w:rFonts w:ascii="Arial" w:eastAsia="Arial" w:hAnsi="Arial" w:cs="Arial" w:hint="default"/>
        <w:b/>
        <w:bCs/>
        <w:color w:val="104F75"/>
        <w:spacing w:val="-1"/>
        <w:w w:val="99"/>
        <w:sz w:val="28"/>
        <w:szCs w:val="28"/>
      </w:rPr>
    </w:lvl>
    <w:lvl w:ilvl="2">
      <w:numFmt w:val="bullet"/>
      <w:lvlText w:val=""/>
      <w:lvlJc w:val="left"/>
      <w:pPr>
        <w:ind w:left="834" w:hanging="360"/>
      </w:pPr>
      <w:rPr>
        <w:rFonts w:ascii="Symbol" w:eastAsia="Symbol" w:hAnsi="Symbol" w:cs="Symbol" w:hint="default"/>
        <w:w w:val="100"/>
        <w:sz w:val="24"/>
        <w:szCs w:val="24"/>
      </w:rPr>
    </w:lvl>
    <w:lvl w:ilvl="3">
      <w:numFmt w:val="bullet"/>
      <w:lvlText w:val="•"/>
      <w:lvlJc w:val="left"/>
      <w:pPr>
        <w:ind w:left="1943" w:hanging="360"/>
      </w:pPr>
      <w:rPr>
        <w:rFonts w:hint="default"/>
      </w:rPr>
    </w:lvl>
    <w:lvl w:ilvl="4">
      <w:numFmt w:val="bullet"/>
      <w:lvlText w:val="•"/>
      <w:lvlJc w:val="left"/>
      <w:pPr>
        <w:ind w:left="3046" w:hanging="360"/>
      </w:pPr>
      <w:rPr>
        <w:rFonts w:hint="default"/>
      </w:rPr>
    </w:lvl>
    <w:lvl w:ilvl="5">
      <w:numFmt w:val="bullet"/>
      <w:lvlText w:val="•"/>
      <w:lvlJc w:val="left"/>
      <w:pPr>
        <w:ind w:left="4149" w:hanging="360"/>
      </w:pPr>
      <w:rPr>
        <w:rFonts w:hint="default"/>
      </w:rPr>
    </w:lvl>
    <w:lvl w:ilvl="6">
      <w:numFmt w:val="bullet"/>
      <w:lvlText w:val="•"/>
      <w:lvlJc w:val="left"/>
      <w:pPr>
        <w:ind w:left="5253" w:hanging="360"/>
      </w:pPr>
      <w:rPr>
        <w:rFonts w:hint="default"/>
      </w:rPr>
    </w:lvl>
    <w:lvl w:ilvl="7">
      <w:numFmt w:val="bullet"/>
      <w:lvlText w:val="•"/>
      <w:lvlJc w:val="left"/>
      <w:pPr>
        <w:ind w:left="6356" w:hanging="360"/>
      </w:pPr>
      <w:rPr>
        <w:rFonts w:hint="default"/>
      </w:rPr>
    </w:lvl>
    <w:lvl w:ilvl="8">
      <w:numFmt w:val="bullet"/>
      <w:lvlText w:val="•"/>
      <w:lvlJc w:val="left"/>
      <w:pPr>
        <w:ind w:left="7459" w:hanging="360"/>
      </w:pPr>
      <w:rPr>
        <w:rFonts w:hint="default"/>
      </w:rPr>
    </w:lvl>
  </w:abstractNum>
  <w:abstractNum w:abstractNumId="45" w15:restartNumberingAfterBreak="0">
    <w:nsid w:val="7CAE6B65"/>
    <w:multiLevelType w:val="hybridMultilevel"/>
    <w:tmpl w:val="C520E19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603299617">
    <w:abstractNumId w:val="0"/>
  </w:num>
  <w:num w:numId="2" w16cid:durableId="1593464276">
    <w:abstractNumId w:val="1"/>
  </w:num>
  <w:num w:numId="3" w16cid:durableId="1664746130">
    <w:abstractNumId w:val="2"/>
  </w:num>
  <w:num w:numId="4" w16cid:durableId="456681484">
    <w:abstractNumId w:val="3"/>
  </w:num>
  <w:num w:numId="5" w16cid:durableId="410977787">
    <w:abstractNumId w:val="4"/>
  </w:num>
  <w:num w:numId="6" w16cid:durableId="1561551088">
    <w:abstractNumId w:val="5"/>
  </w:num>
  <w:num w:numId="7" w16cid:durableId="1617714232">
    <w:abstractNumId w:val="6"/>
  </w:num>
  <w:num w:numId="8" w16cid:durableId="1253709403">
    <w:abstractNumId w:val="7"/>
  </w:num>
  <w:num w:numId="9" w16cid:durableId="614095177">
    <w:abstractNumId w:val="11"/>
  </w:num>
  <w:num w:numId="10" w16cid:durableId="52235146">
    <w:abstractNumId w:val="33"/>
  </w:num>
  <w:num w:numId="11" w16cid:durableId="743456021">
    <w:abstractNumId w:val="10"/>
  </w:num>
  <w:num w:numId="12" w16cid:durableId="1488863187">
    <w:abstractNumId w:val="29"/>
  </w:num>
  <w:num w:numId="13" w16cid:durableId="669213618">
    <w:abstractNumId w:val="43"/>
  </w:num>
  <w:num w:numId="14" w16cid:durableId="2093814802">
    <w:abstractNumId w:val="15"/>
  </w:num>
  <w:num w:numId="15" w16cid:durableId="1791511792">
    <w:abstractNumId w:val="41"/>
  </w:num>
  <w:num w:numId="16" w16cid:durableId="1612862191">
    <w:abstractNumId w:val="30"/>
  </w:num>
  <w:num w:numId="17" w16cid:durableId="1989285610">
    <w:abstractNumId w:val="22"/>
  </w:num>
  <w:num w:numId="18" w16cid:durableId="707922540">
    <w:abstractNumId w:val="42"/>
  </w:num>
  <w:num w:numId="19" w16cid:durableId="1726680403">
    <w:abstractNumId w:val="8"/>
  </w:num>
  <w:num w:numId="20" w16cid:durableId="73014013">
    <w:abstractNumId w:val="13"/>
  </w:num>
  <w:num w:numId="21" w16cid:durableId="569072506">
    <w:abstractNumId w:val="9"/>
  </w:num>
  <w:num w:numId="22" w16cid:durableId="1622614608">
    <w:abstractNumId w:val="20"/>
  </w:num>
  <w:num w:numId="23" w16cid:durableId="1020396080">
    <w:abstractNumId w:val="34"/>
  </w:num>
  <w:num w:numId="24" w16cid:durableId="1573346019">
    <w:abstractNumId w:val="18"/>
  </w:num>
  <w:num w:numId="25" w16cid:durableId="1773738695">
    <w:abstractNumId w:val="24"/>
  </w:num>
  <w:num w:numId="26" w16cid:durableId="422149708">
    <w:abstractNumId w:val="14"/>
  </w:num>
  <w:num w:numId="27" w16cid:durableId="894312982">
    <w:abstractNumId w:val="32"/>
  </w:num>
  <w:num w:numId="28" w16cid:durableId="706564285">
    <w:abstractNumId w:val="19"/>
  </w:num>
  <w:num w:numId="29" w16cid:durableId="2085948990">
    <w:abstractNumId w:val="25"/>
  </w:num>
  <w:num w:numId="30" w16cid:durableId="796263261">
    <w:abstractNumId w:val="36"/>
  </w:num>
  <w:num w:numId="31" w16cid:durableId="602567570">
    <w:abstractNumId w:val="37"/>
  </w:num>
  <w:num w:numId="32" w16cid:durableId="218323105">
    <w:abstractNumId w:val="16"/>
  </w:num>
  <w:num w:numId="33" w16cid:durableId="664942741">
    <w:abstractNumId w:val="12"/>
  </w:num>
  <w:num w:numId="34" w16cid:durableId="1626303074">
    <w:abstractNumId w:val="27"/>
  </w:num>
  <w:num w:numId="35" w16cid:durableId="1284195377">
    <w:abstractNumId w:val="40"/>
  </w:num>
  <w:num w:numId="36" w16cid:durableId="37903697">
    <w:abstractNumId w:val="17"/>
  </w:num>
  <w:num w:numId="37" w16cid:durableId="2120954944">
    <w:abstractNumId w:val="39"/>
  </w:num>
  <w:num w:numId="38" w16cid:durableId="304050457">
    <w:abstractNumId w:val="28"/>
  </w:num>
  <w:num w:numId="39" w16cid:durableId="119497865">
    <w:abstractNumId w:val="45"/>
  </w:num>
  <w:num w:numId="40" w16cid:durableId="1636449713">
    <w:abstractNumId w:val="26"/>
  </w:num>
  <w:num w:numId="41" w16cid:durableId="1984652800">
    <w:abstractNumId w:val="21"/>
  </w:num>
  <w:num w:numId="42" w16cid:durableId="1035735624">
    <w:abstractNumId w:val="23"/>
  </w:num>
  <w:num w:numId="43" w16cid:durableId="1617835223">
    <w:abstractNumId w:val="35"/>
  </w:num>
  <w:num w:numId="44" w16cid:durableId="736438253">
    <w:abstractNumId w:val="38"/>
  </w:num>
  <w:num w:numId="45" w16cid:durableId="684869581">
    <w:abstractNumId w:val="31"/>
  </w:num>
  <w:num w:numId="46" w16cid:durableId="175435727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50" style="mso-wrap-style:none">
      <v:stroke weight="0" endcap="round"/>
      <v:textbox style="mso-column-count:0;mso-column-margin:0" inset="0,0,0,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AB0"/>
    <w:rsid w:val="000034B2"/>
    <w:rsid w:val="000043B2"/>
    <w:rsid w:val="00025226"/>
    <w:rsid w:val="00025811"/>
    <w:rsid w:val="00025B7C"/>
    <w:rsid w:val="000267BD"/>
    <w:rsid w:val="00032BAF"/>
    <w:rsid w:val="00032D27"/>
    <w:rsid w:val="000542BE"/>
    <w:rsid w:val="00064963"/>
    <w:rsid w:val="000724EA"/>
    <w:rsid w:val="00077793"/>
    <w:rsid w:val="00077916"/>
    <w:rsid w:val="00085367"/>
    <w:rsid w:val="00086975"/>
    <w:rsid w:val="000901FD"/>
    <w:rsid w:val="0009277A"/>
    <w:rsid w:val="000B1C42"/>
    <w:rsid w:val="000C552F"/>
    <w:rsid w:val="000C7E14"/>
    <w:rsid w:val="001135D4"/>
    <w:rsid w:val="00123197"/>
    <w:rsid w:val="00134D96"/>
    <w:rsid w:val="0014416E"/>
    <w:rsid w:val="001479E5"/>
    <w:rsid w:val="00156C50"/>
    <w:rsid w:val="00167121"/>
    <w:rsid w:val="001711F9"/>
    <w:rsid w:val="0017296D"/>
    <w:rsid w:val="001A0D62"/>
    <w:rsid w:val="001A2DFF"/>
    <w:rsid w:val="001B05C2"/>
    <w:rsid w:val="001B17F0"/>
    <w:rsid w:val="001B1ACC"/>
    <w:rsid w:val="001C4986"/>
    <w:rsid w:val="001E5913"/>
    <w:rsid w:val="001F4067"/>
    <w:rsid w:val="001F43AE"/>
    <w:rsid w:val="001F48F1"/>
    <w:rsid w:val="001F5BE8"/>
    <w:rsid w:val="002068E2"/>
    <w:rsid w:val="00252F2D"/>
    <w:rsid w:val="002600B4"/>
    <w:rsid w:val="002639D7"/>
    <w:rsid w:val="002648A6"/>
    <w:rsid w:val="0026785F"/>
    <w:rsid w:val="002A021F"/>
    <w:rsid w:val="002B27A0"/>
    <w:rsid w:val="002B63C5"/>
    <w:rsid w:val="002D0AC6"/>
    <w:rsid w:val="002D53EB"/>
    <w:rsid w:val="002D566F"/>
    <w:rsid w:val="002F20DD"/>
    <w:rsid w:val="00302BF8"/>
    <w:rsid w:val="0030520C"/>
    <w:rsid w:val="003234A6"/>
    <w:rsid w:val="00334DB7"/>
    <w:rsid w:val="00363339"/>
    <w:rsid w:val="00365BD4"/>
    <w:rsid w:val="00367FDB"/>
    <w:rsid w:val="003805B9"/>
    <w:rsid w:val="00381F72"/>
    <w:rsid w:val="00384D54"/>
    <w:rsid w:val="00387F59"/>
    <w:rsid w:val="003922E9"/>
    <w:rsid w:val="00392358"/>
    <w:rsid w:val="003A64F3"/>
    <w:rsid w:val="003C2355"/>
    <w:rsid w:val="003C36B6"/>
    <w:rsid w:val="003C5CE1"/>
    <w:rsid w:val="003D6DEE"/>
    <w:rsid w:val="003E1ECE"/>
    <w:rsid w:val="003E4D31"/>
    <w:rsid w:val="003F1199"/>
    <w:rsid w:val="003F4A0B"/>
    <w:rsid w:val="00405720"/>
    <w:rsid w:val="004142EB"/>
    <w:rsid w:val="00414C1C"/>
    <w:rsid w:val="00426C54"/>
    <w:rsid w:val="004378F0"/>
    <w:rsid w:val="0047339D"/>
    <w:rsid w:val="004751A0"/>
    <w:rsid w:val="00482DF4"/>
    <w:rsid w:val="004832F6"/>
    <w:rsid w:val="0049596B"/>
    <w:rsid w:val="004A41F8"/>
    <w:rsid w:val="004B548B"/>
    <w:rsid w:val="004B54F9"/>
    <w:rsid w:val="004B7EBC"/>
    <w:rsid w:val="004C259C"/>
    <w:rsid w:val="004D3317"/>
    <w:rsid w:val="004E6F79"/>
    <w:rsid w:val="004F1895"/>
    <w:rsid w:val="004F248B"/>
    <w:rsid w:val="004F5DA1"/>
    <w:rsid w:val="00510920"/>
    <w:rsid w:val="00527DF2"/>
    <w:rsid w:val="0053188A"/>
    <w:rsid w:val="00551B93"/>
    <w:rsid w:val="00560B48"/>
    <w:rsid w:val="005636F3"/>
    <w:rsid w:val="00566E2C"/>
    <w:rsid w:val="00572D05"/>
    <w:rsid w:val="00573D8F"/>
    <w:rsid w:val="005854BC"/>
    <w:rsid w:val="0059747E"/>
    <w:rsid w:val="005A55BC"/>
    <w:rsid w:val="005A69BA"/>
    <w:rsid w:val="005F7E48"/>
    <w:rsid w:val="00602C5D"/>
    <w:rsid w:val="00616FC6"/>
    <w:rsid w:val="006219C5"/>
    <w:rsid w:val="00625102"/>
    <w:rsid w:val="00650459"/>
    <w:rsid w:val="00655F4D"/>
    <w:rsid w:val="00687380"/>
    <w:rsid w:val="00693FDC"/>
    <w:rsid w:val="006B7E1A"/>
    <w:rsid w:val="006E017A"/>
    <w:rsid w:val="0071301D"/>
    <w:rsid w:val="007541DA"/>
    <w:rsid w:val="007566EB"/>
    <w:rsid w:val="007639D5"/>
    <w:rsid w:val="00773F52"/>
    <w:rsid w:val="00790A53"/>
    <w:rsid w:val="00795FEE"/>
    <w:rsid w:val="007A4CE2"/>
    <w:rsid w:val="007C0832"/>
    <w:rsid w:val="007C65EF"/>
    <w:rsid w:val="00815101"/>
    <w:rsid w:val="00815C0A"/>
    <w:rsid w:val="0086396C"/>
    <w:rsid w:val="00865E43"/>
    <w:rsid w:val="00894FFC"/>
    <w:rsid w:val="008A386A"/>
    <w:rsid w:val="008A3CD1"/>
    <w:rsid w:val="008A7282"/>
    <w:rsid w:val="008C1CCC"/>
    <w:rsid w:val="008C5AC8"/>
    <w:rsid w:val="008D7189"/>
    <w:rsid w:val="008E35B6"/>
    <w:rsid w:val="008E6A14"/>
    <w:rsid w:val="008F4EA5"/>
    <w:rsid w:val="00903DED"/>
    <w:rsid w:val="009122AD"/>
    <w:rsid w:val="00914A44"/>
    <w:rsid w:val="009168DA"/>
    <w:rsid w:val="00920034"/>
    <w:rsid w:val="00945921"/>
    <w:rsid w:val="00962FD9"/>
    <w:rsid w:val="00976E46"/>
    <w:rsid w:val="009829FA"/>
    <w:rsid w:val="009864DC"/>
    <w:rsid w:val="009A291D"/>
    <w:rsid w:val="009B583B"/>
    <w:rsid w:val="009B7702"/>
    <w:rsid w:val="009D1523"/>
    <w:rsid w:val="009D4CAE"/>
    <w:rsid w:val="009D64F3"/>
    <w:rsid w:val="009D754E"/>
    <w:rsid w:val="009F2648"/>
    <w:rsid w:val="00A1590D"/>
    <w:rsid w:val="00A37C51"/>
    <w:rsid w:val="00A509C4"/>
    <w:rsid w:val="00A60E70"/>
    <w:rsid w:val="00A64DAA"/>
    <w:rsid w:val="00AA4F5F"/>
    <w:rsid w:val="00AB4904"/>
    <w:rsid w:val="00AC7473"/>
    <w:rsid w:val="00AD2E56"/>
    <w:rsid w:val="00AD5147"/>
    <w:rsid w:val="00AE1EBD"/>
    <w:rsid w:val="00AF1A95"/>
    <w:rsid w:val="00AF2D46"/>
    <w:rsid w:val="00B10B81"/>
    <w:rsid w:val="00B113D7"/>
    <w:rsid w:val="00B11468"/>
    <w:rsid w:val="00B129EA"/>
    <w:rsid w:val="00B156ED"/>
    <w:rsid w:val="00B34E40"/>
    <w:rsid w:val="00B41D49"/>
    <w:rsid w:val="00B5318E"/>
    <w:rsid w:val="00BA0307"/>
    <w:rsid w:val="00BA2D0B"/>
    <w:rsid w:val="00BA3ABD"/>
    <w:rsid w:val="00BA45F7"/>
    <w:rsid w:val="00BB6E03"/>
    <w:rsid w:val="00BB748D"/>
    <w:rsid w:val="00BD028D"/>
    <w:rsid w:val="00BF14AE"/>
    <w:rsid w:val="00C009B7"/>
    <w:rsid w:val="00C036E2"/>
    <w:rsid w:val="00C0493A"/>
    <w:rsid w:val="00C05294"/>
    <w:rsid w:val="00C100E9"/>
    <w:rsid w:val="00C114C3"/>
    <w:rsid w:val="00C124A7"/>
    <w:rsid w:val="00C12C91"/>
    <w:rsid w:val="00C13FED"/>
    <w:rsid w:val="00C152B2"/>
    <w:rsid w:val="00C156B4"/>
    <w:rsid w:val="00C30AEA"/>
    <w:rsid w:val="00C31548"/>
    <w:rsid w:val="00C37356"/>
    <w:rsid w:val="00C50439"/>
    <w:rsid w:val="00C57E99"/>
    <w:rsid w:val="00C66481"/>
    <w:rsid w:val="00C67739"/>
    <w:rsid w:val="00C92052"/>
    <w:rsid w:val="00C9340D"/>
    <w:rsid w:val="00C943C5"/>
    <w:rsid w:val="00CA2239"/>
    <w:rsid w:val="00CA7C21"/>
    <w:rsid w:val="00CA7E08"/>
    <w:rsid w:val="00CB1958"/>
    <w:rsid w:val="00CB6B3E"/>
    <w:rsid w:val="00CB6EEC"/>
    <w:rsid w:val="00CB796D"/>
    <w:rsid w:val="00CC3069"/>
    <w:rsid w:val="00CC64C4"/>
    <w:rsid w:val="00CD02A4"/>
    <w:rsid w:val="00CE03A8"/>
    <w:rsid w:val="00CF38F3"/>
    <w:rsid w:val="00CF603D"/>
    <w:rsid w:val="00D05A04"/>
    <w:rsid w:val="00D05AC5"/>
    <w:rsid w:val="00D413AA"/>
    <w:rsid w:val="00D60304"/>
    <w:rsid w:val="00D66C20"/>
    <w:rsid w:val="00D73A12"/>
    <w:rsid w:val="00D848E0"/>
    <w:rsid w:val="00D853CA"/>
    <w:rsid w:val="00D85BF9"/>
    <w:rsid w:val="00DB2C03"/>
    <w:rsid w:val="00DC0FC5"/>
    <w:rsid w:val="00DF20C6"/>
    <w:rsid w:val="00DF301E"/>
    <w:rsid w:val="00DF44D4"/>
    <w:rsid w:val="00E124A3"/>
    <w:rsid w:val="00E234AE"/>
    <w:rsid w:val="00E27A7B"/>
    <w:rsid w:val="00E50B0E"/>
    <w:rsid w:val="00E5143D"/>
    <w:rsid w:val="00E7529E"/>
    <w:rsid w:val="00E77DBF"/>
    <w:rsid w:val="00E81DBF"/>
    <w:rsid w:val="00E913E9"/>
    <w:rsid w:val="00EA65CE"/>
    <w:rsid w:val="00EC6346"/>
    <w:rsid w:val="00ED2153"/>
    <w:rsid w:val="00ED7709"/>
    <w:rsid w:val="00EE624C"/>
    <w:rsid w:val="00EF22CF"/>
    <w:rsid w:val="00EF5B40"/>
    <w:rsid w:val="00F03F13"/>
    <w:rsid w:val="00F05AB0"/>
    <w:rsid w:val="00F10C49"/>
    <w:rsid w:val="00F235B3"/>
    <w:rsid w:val="00F42C20"/>
    <w:rsid w:val="00F46C1A"/>
    <w:rsid w:val="00F572B6"/>
    <w:rsid w:val="00F5757E"/>
    <w:rsid w:val="00F74407"/>
    <w:rsid w:val="00F754DC"/>
    <w:rsid w:val="00F77E6F"/>
    <w:rsid w:val="00F82BDF"/>
    <w:rsid w:val="00F95CA2"/>
    <w:rsid w:val="00FB0E7A"/>
    <w:rsid w:val="00FB6392"/>
    <w:rsid w:val="00FC54C8"/>
    <w:rsid w:val="00FE1A19"/>
    <w:rsid w:val="00FE4D43"/>
    <w:rsid w:val="00FE5877"/>
    <w:rsid w:val="00FF4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
      <v:stroke weight="0" endcap="round"/>
      <v:textbox style="mso-column-count:0;mso-column-margin:0" inset="0,0,0,0"/>
    </o:shapedefaults>
    <o:shapelayout v:ext="edit">
      <o:idmap v:ext="edit" data="2"/>
    </o:shapelayout>
  </w:shapeDefaults>
  <w:doNotEmbedSmartTags/>
  <w:decimalSymbol w:val="."/>
  <w:listSeparator w:val=","/>
  <w14:docId w14:val="046079F6"/>
  <w15:chartTrackingRefBased/>
  <w15:docId w15:val="{F0EF2A4D-F330-4B37-8B3D-6CDA379E6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iPriority="9"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uiPriority="99"/>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semiHidden="1" w:unhideWhenUs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378F0"/>
    <w:pPr>
      <w:spacing w:line="300" w:lineRule="exact"/>
    </w:pPr>
    <w:rPr>
      <w:rFonts w:ascii="Tahoma" w:eastAsia="Arial Unicode MS" w:hAnsi="Tahoma"/>
      <w:sz w:val="22"/>
      <w:szCs w:val="22"/>
      <w:lang w:val="en-US" w:eastAsia="en-US"/>
    </w:rPr>
  </w:style>
  <w:style w:type="paragraph" w:styleId="Heading1">
    <w:name w:val="heading 1"/>
    <w:next w:val="Body1"/>
    <w:autoRedefine/>
    <w:qFormat/>
    <w:pPr>
      <w:keepNext/>
      <w:tabs>
        <w:tab w:val="left" w:pos="720"/>
      </w:tabs>
      <w:outlineLvl w:val="0"/>
    </w:pPr>
    <w:rPr>
      <w:rFonts w:ascii="Arial" w:eastAsia="Arial Unicode MS" w:hAnsi="Arial"/>
      <w:color w:val="000000"/>
      <w:sz w:val="24"/>
      <w:u w:color="000000"/>
      <w:lang w:val="en-US" w:eastAsia="en-US"/>
    </w:rPr>
  </w:style>
  <w:style w:type="paragraph" w:styleId="Heading9">
    <w:name w:val="heading 9"/>
    <w:basedOn w:val="Normal"/>
    <w:next w:val="Normal"/>
    <w:link w:val="Heading9Char"/>
    <w:uiPriority w:val="9"/>
    <w:unhideWhenUsed/>
    <w:qFormat/>
    <w:locked/>
    <w:rsid w:val="00DF20C6"/>
    <w:pPr>
      <w:keepNext/>
      <w:keepLines/>
      <w:spacing w:before="40" w:line="240" w:lineRule="auto"/>
      <w:outlineLvl w:val="8"/>
    </w:pPr>
    <w:rPr>
      <w:rFonts w:asciiTheme="majorHAnsi" w:eastAsiaTheme="majorEastAsia" w:hAnsiTheme="majorHAnsi" w:cstheme="majorBidi"/>
      <w:i/>
      <w:iCs/>
      <w:color w:val="272727" w:themeColor="text1" w:themeTint="D8"/>
      <w:sz w:val="21"/>
      <w:szCs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pPr>
      <w:widowControl w:val="0"/>
      <w:outlineLvl w:val="0"/>
    </w:pPr>
    <w:rPr>
      <w:rFonts w:eastAsia="Arial Unicode MS"/>
      <w:color w:val="000000"/>
      <w:kern w:val="28"/>
      <w:u w:color="000000"/>
      <w:lang w:val="en-US" w:eastAsia="en-US"/>
    </w:rPr>
  </w:style>
  <w:style w:type="paragraph" w:customStyle="1" w:styleId="ImportWordListStyleDefinition1800414335">
    <w:name w:val="Import Word List Style Definition 1800414335"/>
    <w:pPr>
      <w:numPr>
        <w:numId w:val="1"/>
      </w:numPr>
    </w:pPr>
    <w:rPr>
      <w:lang w:val="en-US" w:eastAsia="en-US"/>
    </w:rPr>
  </w:style>
  <w:style w:type="paragraph" w:customStyle="1" w:styleId="List0">
    <w:name w:val="List 0"/>
    <w:basedOn w:val="ImportWordListStyleDefinition1800414335"/>
    <w:semiHidden/>
    <w:pPr>
      <w:numPr>
        <w:numId w:val="3"/>
      </w:numPr>
    </w:pPr>
  </w:style>
  <w:style w:type="paragraph" w:customStyle="1" w:styleId="Bullets">
    <w:name w:val="Bullets"/>
    <w:basedOn w:val="Normal"/>
    <w:qFormat/>
    <w:rsid w:val="00BF14AE"/>
    <w:pPr>
      <w:numPr>
        <w:numId w:val="12"/>
      </w:numPr>
    </w:pPr>
  </w:style>
  <w:style w:type="paragraph" w:customStyle="1" w:styleId="WoodcoteSchoolHeading">
    <w:name w:val="Woodcote School Heading"/>
    <w:basedOn w:val="Normal"/>
    <w:qFormat/>
    <w:rsid w:val="001A2DFF"/>
    <w:pPr>
      <w:spacing w:line="240" w:lineRule="auto"/>
    </w:pPr>
    <w:rPr>
      <w:noProof/>
      <w:color w:val="17365D"/>
    </w:rPr>
  </w:style>
  <w:style w:type="paragraph" w:customStyle="1" w:styleId="Address">
    <w:name w:val="Address"/>
    <w:basedOn w:val="Normal"/>
    <w:qFormat/>
    <w:rsid w:val="004B54F9"/>
    <w:pPr>
      <w:spacing w:line="240" w:lineRule="auto"/>
    </w:pPr>
    <w:rPr>
      <w:rFonts w:cs="Tahoma"/>
      <w:color w:val="222222"/>
      <w:sz w:val="18"/>
    </w:rPr>
  </w:style>
  <w:style w:type="paragraph" w:styleId="Header">
    <w:name w:val="header"/>
    <w:basedOn w:val="Normal"/>
    <w:link w:val="HeaderChar"/>
    <w:uiPriority w:val="99"/>
    <w:locked/>
    <w:rsid w:val="00D853CA"/>
    <w:pPr>
      <w:tabs>
        <w:tab w:val="center" w:pos="4680"/>
        <w:tab w:val="right" w:pos="9360"/>
      </w:tabs>
    </w:pPr>
    <w:rPr>
      <w:lang w:val="x-none" w:eastAsia="x-none"/>
    </w:rPr>
  </w:style>
  <w:style w:type="character" w:customStyle="1" w:styleId="HeaderChar">
    <w:name w:val="Header Char"/>
    <w:link w:val="Header"/>
    <w:uiPriority w:val="99"/>
    <w:rsid w:val="00D853CA"/>
    <w:rPr>
      <w:rFonts w:ascii="Tahoma" w:eastAsia="Arial Unicode MS" w:hAnsi="Tahoma"/>
      <w:sz w:val="22"/>
      <w:szCs w:val="22"/>
    </w:rPr>
  </w:style>
  <w:style w:type="paragraph" w:styleId="Footer">
    <w:name w:val="footer"/>
    <w:basedOn w:val="Normal"/>
    <w:link w:val="FooterChar"/>
    <w:uiPriority w:val="99"/>
    <w:locked/>
    <w:rsid w:val="00D853CA"/>
    <w:pPr>
      <w:tabs>
        <w:tab w:val="center" w:pos="4680"/>
        <w:tab w:val="right" w:pos="9360"/>
      </w:tabs>
    </w:pPr>
    <w:rPr>
      <w:lang w:val="x-none" w:eastAsia="x-none"/>
    </w:rPr>
  </w:style>
  <w:style w:type="character" w:customStyle="1" w:styleId="FooterChar">
    <w:name w:val="Footer Char"/>
    <w:link w:val="Footer"/>
    <w:uiPriority w:val="99"/>
    <w:rsid w:val="00D853CA"/>
    <w:rPr>
      <w:rFonts w:ascii="Tahoma" w:eastAsia="Arial Unicode MS" w:hAnsi="Tahoma"/>
      <w:sz w:val="22"/>
      <w:szCs w:val="22"/>
    </w:rPr>
  </w:style>
  <w:style w:type="character" w:styleId="Hyperlink">
    <w:name w:val="Hyperlink"/>
    <w:uiPriority w:val="99"/>
    <w:unhideWhenUsed/>
    <w:locked/>
    <w:rsid w:val="001A0D62"/>
    <w:rPr>
      <w:color w:val="0000FF"/>
      <w:u w:val="single"/>
    </w:rPr>
  </w:style>
  <w:style w:type="character" w:styleId="CommentReference">
    <w:name w:val="annotation reference"/>
    <w:uiPriority w:val="99"/>
    <w:unhideWhenUsed/>
    <w:locked/>
    <w:rsid w:val="004A41F8"/>
    <w:rPr>
      <w:sz w:val="16"/>
      <w:szCs w:val="16"/>
    </w:rPr>
  </w:style>
  <w:style w:type="table" w:styleId="TableGrid">
    <w:name w:val="Table Grid"/>
    <w:basedOn w:val="TableNormal"/>
    <w:uiPriority w:val="59"/>
    <w:locked/>
    <w:rsid w:val="00FC54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locked/>
    <w:rsid w:val="004E6F79"/>
    <w:pPr>
      <w:spacing w:line="240" w:lineRule="auto"/>
    </w:pPr>
    <w:rPr>
      <w:rFonts w:cs="Tahoma"/>
      <w:sz w:val="16"/>
      <w:szCs w:val="16"/>
    </w:rPr>
  </w:style>
  <w:style w:type="character" w:customStyle="1" w:styleId="BalloonTextChar">
    <w:name w:val="Balloon Text Char"/>
    <w:link w:val="BalloonText"/>
    <w:rsid w:val="004E6F79"/>
    <w:rPr>
      <w:rFonts w:ascii="Tahoma" w:eastAsia="Arial Unicode MS" w:hAnsi="Tahoma" w:cs="Tahoma"/>
      <w:sz w:val="16"/>
      <w:szCs w:val="16"/>
      <w:lang w:val="en-US" w:eastAsia="en-US"/>
    </w:rPr>
  </w:style>
  <w:style w:type="paragraph" w:styleId="ListParagraph">
    <w:name w:val="List Paragraph"/>
    <w:basedOn w:val="Normal"/>
    <w:uiPriority w:val="34"/>
    <w:qFormat/>
    <w:rsid w:val="004B7EBC"/>
    <w:pPr>
      <w:ind w:left="720"/>
    </w:pPr>
  </w:style>
  <w:style w:type="paragraph" w:styleId="NormalWeb">
    <w:name w:val="Normal (Web)"/>
    <w:basedOn w:val="Normal"/>
    <w:uiPriority w:val="99"/>
    <w:unhideWhenUsed/>
    <w:locked/>
    <w:rsid w:val="00D05A04"/>
    <w:pPr>
      <w:spacing w:line="240" w:lineRule="auto"/>
    </w:pPr>
    <w:rPr>
      <w:rFonts w:ascii="Times New Roman" w:eastAsia="Calibri" w:hAnsi="Times New Roman"/>
      <w:sz w:val="24"/>
      <w:szCs w:val="24"/>
      <w:lang w:val="en-GB" w:eastAsia="en-GB"/>
    </w:rPr>
  </w:style>
  <w:style w:type="character" w:styleId="UnresolvedMention">
    <w:name w:val="Unresolved Mention"/>
    <w:basedOn w:val="DefaultParagraphFont"/>
    <w:uiPriority w:val="99"/>
    <w:semiHidden/>
    <w:unhideWhenUsed/>
    <w:rsid w:val="009F2648"/>
    <w:rPr>
      <w:color w:val="605E5C"/>
      <w:shd w:val="clear" w:color="auto" w:fill="E1DFDD"/>
    </w:rPr>
  </w:style>
  <w:style w:type="character" w:customStyle="1" w:styleId="Heading9Char">
    <w:name w:val="Heading 9 Char"/>
    <w:basedOn w:val="DefaultParagraphFont"/>
    <w:link w:val="Heading9"/>
    <w:uiPriority w:val="9"/>
    <w:rsid w:val="00DF20C6"/>
    <w:rPr>
      <w:rFonts w:asciiTheme="majorHAnsi" w:eastAsiaTheme="majorEastAsia" w:hAnsiTheme="majorHAnsi" w:cstheme="majorBidi"/>
      <w:i/>
      <w:iCs/>
      <w:color w:val="272727" w:themeColor="text1" w:themeTint="D8"/>
      <w:sz w:val="21"/>
      <w:szCs w:val="21"/>
      <w:lang w:eastAsia="en-US"/>
    </w:rPr>
  </w:style>
  <w:style w:type="paragraph" w:styleId="BodyText">
    <w:name w:val="Body Text"/>
    <w:basedOn w:val="Normal"/>
    <w:link w:val="BodyTextChar"/>
    <w:locked/>
    <w:rsid w:val="00DF20C6"/>
    <w:pPr>
      <w:spacing w:line="240" w:lineRule="auto"/>
    </w:pPr>
    <w:rPr>
      <w:rFonts w:ascii="Times New Roman" w:eastAsia="Times New Roman" w:hAnsi="Times New Roman"/>
      <w:i/>
      <w:sz w:val="20"/>
      <w:szCs w:val="20"/>
      <w:lang w:val="en-GB"/>
    </w:rPr>
  </w:style>
  <w:style w:type="character" w:customStyle="1" w:styleId="BodyTextChar">
    <w:name w:val="Body Text Char"/>
    <w:basedOn w:val="DefaultParagraphFont"/>
    <w:link w:val="BodyText"/>
    <w:rsid w:val="00DF20C6"/>
    <w:rPr>
      <w:i/>
      <w:lang w:eastAsia="en-US"/>
    </w:rPr>
  </w:style>
  <w:style w:type="table" w:styleId="TableGridLight">
    <w:name w:val="Grid Table Light"/>
    <w:basedOn w:val="TableNormal"/>
    <w:uiPriority w:val="40"/>
    <w:rsid w:val="00DF20C6"/>
    <w:rPr>
      <w:rFonts w:ascii="Arial" w:eastAsiaTheme="minorHAnsi" w:hAnsi="Arial" w:cs="Arial"/>
      <w:sz w:val="24"/>
      <w:szCs w:val="24"/>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166165">
      <w:bodyDiv w:val="1"/>
      <w:marLeft w:val="0"/>
      <w:marRight w:val="0"/>
      <w:marTop w:val="0"/>
      <w:marBottom w:val="0"/>
      <w:divBdr>
        <w:top w:val="none" w:sz="0" w:space="0" w:color="auto"/>
        <w:left w:val="none" w:sz="0" w:space="0" w:color="auto"/>
        <w:bottom w:val="none" w:sz="0" w:space="0" w:color="auto"/>
        <w:right w:val="none" w:sz="0" w:space="0" w:color="auto"/>
      </w:divBdr>
      <w:divsChild>
        <w:div w:id="136651982">
          <w:marLeft w:val="0"/>
          <w:marRight w:val="0"/>
          <w:marTop w:val="0"/>
          <w:marBottom w:val="0"/>
          <w:divBdr>
            <w:top w:val="none" w:sz="0" w:space="0" w:color="auto"/>
            <w:left w:val="none" w:sz="0" w:space="0" w:color="auto"/>
            <w:bottom w:val="none" w:sz="0" w:space="0" w:color="auto"/>
            <w:right w:val="none" w:sz="0" w:space="0" w:color="auto"/>
          </w:divBdr>
          <w:divsChild>
            <w:div w:id="1482385862">
              <w:marLeft w:val="0"/>
              <w:marRight w:val="0"/>
              <w:marTop w:val="0"/>
              <w:marBottom w:val="0"/>
              <w:divBdr>
                <w:top w:val="none" w:sz="0" w:space="0" w:color="auto"/>
                <w:left w:val="none" w:sz="0" w:space="0" w:color="auto"/>
                <w:bottom w:val="none" w:sz="0" w:space="0" w:color="auto"/>
                <w:right w:val="none" w:sz="0" w:space="0" w:color="auto"/>
              </w:divBdr>
              <w:divsChild>
                <w:div w:id="948852110">
                  <w:marLeft w:val="0"/>
                  <w:marRight w:val="0"/>
                  <w:marTop w:val="0"/>
                  <w:marBottom w:val="0"/>
                  <w:divBdr>
                    <w:top w:val="none" w:sz="0" w:space="0" w:color="auto"/>
                    <w:left w:val="none" w:sz="0" w:space="0" w:color="auto"/>
                    <w:bottom w:val="none" w:sz="0" w:space="0" w:color="auto"/>
                    <w:right w:val="none" w:sz="0" w:space="0" w:color="auto"/>
                  </w:divBdr>
                  <w:divsChild>
                    <w:div w:id="661933867">
                      <w:marLeft w:val="0"/>
                      <w:marRight w:val="0"/>
                      <w:marTop w:val="0"/>
                      <w:marBottom w:val="0"/>
                      <w:divBdr>
                        <w:top w:val="none" w:sz="0" w:space="0" w:color="auto"/>
                        <w:left w:val="none" w:sz="0" w:space="0" w:color="auto"/>
                        <w:bottom w:val="none" w:sz="0" w:space="0" w:color="auto"/>
                        <w:right w:val="none" w:sz="0" w:space="0" w:color="auto"/>
                      </w:divBdr>
                      <w:divsChild>
                        <w:div w:id="1342010834">
                          <w:marLeft w:val="0"/>
                          <w:marRight w:val="0"/>
                          <w:marTop w:val="0"/>
                          <w:marBottom w:val="0"/>
                          <w:divBdr>
                            <w:top w:val="none" w:sz="0" w:space="0" w:color="auto"/>
                            <w:left w:val="none" w:sz="0" w:space="0" w:color="auto"/>
                            <w:bottom w:val="none" w:sz="0" w:space="0" w:color="auto"/>
                            <w:right w:val="none" w:sz="0" w:space="0" w:color="auto"/>
                          </w:divBdr>
                          <w:divsChild>
                            <w:div w:id="2037651827">
                              <w:marLeft w:val="0"/>
                              <w:marRight w:val="0"/>
                              <w:marTop w:val="0"/>
                              <w:marBottom w:val="0"/>
                              <w:divBdr>
                                <w:top w:val="none" w:sz="0" w:space="0" w:color="auto"/>
                                <w:left w:val="single" w:sz="6" w:space="0" w:color="E5E3E3"/>
                                <w:bottom w:val="none" w:sz="0" w:space="0" w:color="auto"/>
                                <w:right w:val="none" w:sz="0" w:space="0" w:color="auto"/>
                              </w:divBdr>
                              <w:divsChild>
                                <w:div w:id="449131703">
                                  <w:marLeft w:val="0"/>
                                  <w:marRight w:val="0"/>
                                  <w:marTop w:val="0"/>
                                  <w:marBottom w:val="0"/>
                                  <w:divBdr>
                                    <w:top w:val="none" w:sz="0" w:space="0" w:color="auto"/>
                                    <w:left w:val="none" w:sz="0" w:space="0" w:color="auto"/>
                                    <w:bottom w:val="none" w:sz="0" w:space="0" w:color="auto"/>
                                    <w:right w:val="none" w:sz="0" w:space="0" w:color="auto"/>
                                  </w:divBdr>
                                  <w:divsChild>
                                    <w:div w:id="1093091607">
                                      <w:marLeft w:val="0"/>
                                      <w:marRight w:val="0"/>
                                      <w:marTop w:val="0"/>
                                      <w:marBottom w:val="0"/>
                                      <w:divBdr>
                                        <w:top w:val="none" w:sz="0" w:space="0" w:color="auto"/>
                                        <w:left w:val="none" w:sz="0" w:space="0" w:color="auto"/>
                                        <w:bottom w:val="none" w:sz="0" w:space="0" w:color="auto"/>
                                        <w:right w:val="none" w:sz="0" w:space="0" w:color="auto"/>
                                      </w:divBdr>
                                      <w:divsChild>
                                        <w:div w:id="1538394648">
                                          <w:marLeft w:val="0"/>
                                          <w:marRight w:val="0"/>
                                          <w:marTop w:val="0"/>
                                          <w:marBottom w:val="0"/>
                                          <w:divBdr>
                                            <w:top w:val="none" w:sz="0" w:space="0" w:color="auto"/>
                                            <w:left w:val="none" w:sz="0" w:space="0" w:color="auto"/>
                                            <w:bottom w:val="none" w:sz="0" w:space="0" w:color="auto"/>
                                            <w:right w:val="none" w:sz="0" w:space="0" w:color="auto"/>
                                          </w:divBdr>
                                          <w:divsChild>
                                            <w:div w:id="1757088080">
                                              <w:marLeft w:val="0"/>
                                              <w:marRight w:val="0"/>
                                              <w:marTop w:val="0"/>
                                              <w:marBottom w:val="0"/>
                                              <w:divBdr>
                                                <w:top w:val="none" w:sz="0" w:space="0" w:color="auto"/>
                                                <w:left w:val="none" w:sz="0" w:space="0" w:color="auto"/>
                                                <w:bottom w:val="none" w:sz="0" w:space="0" w:color="auto"/>
                                                <w:right w:val="none" w:sz="0" w:space="0" w:color="auto"/>
                                              </w:divBdr>
                                              <w:divsChild>
                                                <w:div w:id="1028291685">
                                                  <w:marLeft w:val="0"/>
                                                  <w:marRight w:val="0"/>
                                                  <w:marTop w:val="0"/>
                                                  <w:marBottom w:val="0"/>
                                                  <w:divBdr>
                                                    <w:top w:val="none" w:sz="0" w:space="0" w:color="auto"/>
                                                    <w:left w:val="none" w:sz="0" w:space="0" w:color="auto"/>
                                                    <w:bottom w:val="none" w:sz="0" w:space="0" w:color="auto"/>
                                                    <w:right w:val="none" w:sz="0" w:space="0" w:color="auto"/>
                                                  </w:divBdr>
                                                  <w:divsChild>
                                                    <w:div w:id="352616201">
                                                      <w:marLeft w:val="480"/>
                                                      <w:marRight w:val="0"/>
                                                      <w:marTop w:val="0"/>
                                                      <w:marBottom w:val="0"/>
                                                      <w:divBdr>
                                                        <w:top w:val="none" w:sz="0" w:space="0" w:color="auto"/>
                                                        <w:left w:val="none" w:sz="0" w:space="0" w:color="auto"/>
                                                        <w:bottom w:val="none" w:sz="0" w:space="0" w:color="auto"/>
                                                        <w:right w:val="none" w:sz="0" w:space="0" w:color="auto"/>
                                                      </w:divBdr>
                                                      <w:divsChild>
                                                        <w:div w:id="207383166">
                                                          <w:marLeft w:val="0"/>
                                                          <w:marRight w:val="0"/>
                                                          <w:marTop w:val="0"/>
                                                          <w:marBottom w:val="0"/>
                                                          <w:divBdr>
                                                            <w:top w:val="none" w:sz="0" w:space="0" w:color="auto"/>
                                                            <w:left w:val="none" w:sz="0" w:space="0" w:color="auto"/>
                                                            <w:bottom w:val="none" w:sz="0" w:space="0" w:color="auto"/>
                                                            <w:right w:val="none" w:sz="0" w:space="0" w:color="auto"/>
                                                          </w:divBdr>
                                                          <w:divsChild>
                                                            <w:div w:id="49769226">
                                                              <w:marLeft w:val="0"/>
                                                              <w:marRight w:val="0"/>
                                                              <w:marTop w:val="0"/>
                                                              <w:marBottom w:val="0"/>
                                                              <w:divBdr>
                                                                <w:top w:val="none" w:sz="0" w:space="0" w:color="auto"/>
                                                                <w:left w:val="none" w:sz="0" w:space="0" w:color="auto"/>
                                                                <w:bottom w:val="none" w:sz="0" w:space="0" w:color="auto"/>
                                                                <w:right w:val="none" w:sz="0" w:space="0" w:color="auto"/>
                                                              </w:divBdr>
                                                              <w:divsChild>
                                                                <w:div w:id="155149032">
                                                                  <w:marLeft w:val="0"/>
                                                                  <w:marRight w:val="0"/>
                                                                  <w:marTop w:val="0"/>
                                                                  <w:marBottom w:val="0"/>
                                                                  <w:divBdr>
                                                                    <w:top w:val="none" w:sz="0" w:space="0" w:color="auto"/>
                                                                    <w:left w:val="none" w:sz="0" w:space="0" w:color="auto"/>
                                                                    <w:bottom w:val="none" w:sz="0" w:space="0" w:color="auto"/>
                                                                    <w:right w:val="none" w:sz="0" w:space="0" w:color="auto"/>
                                                                  </w:divBdr>
                                                                  <w:divsChild>
                                                                    <w:div w:id="1757820492">
                                                                      <w:marLeft w:val="0"/>
                                                                      <w:marRight w:val="0"/>
                                                                      <w:marTop w:val="0"/>
                                                                      <w:marBottom w:val="0"/>
                                                                      <w:divBdr>
                                                                        <w:top w:val="none" w:sz="0" w:space="0" w:color="auto"/>
                                                                        <w:left w:val="none" w:sz="0" w:space="0" w:color="auto"/>
                                                                        <w:bottom w:val="none" w:sz="0" w:space="0" w:color="auto"/>
                                                                        <w:right w:val="none" w:sz="0" w:space="0" w:color="auto"/>
                                                                      </w:divBdr>
                                                                      <w:divsChild>
                                                                        <w:div w:id="1869483091">
                                                                          <w:marLeft w:val="0"/>
                                                                          <w:marRight w:val="0"/>
                                                                          <w:marTop w:val="0"/>
                                                                          <w:marBottom w:val="0"/>
                                                                          <w:divBdr>
                                                                            <w:top w:val="none" w:sz="0" w:space="0" w:color="auto"/>
                                                                            <w:left w:val="none" w:sz="0" w:space="0" w:color="auto"/>
                                                                            <w:bottom w:val="none" w:sz="0" w:space="0" w:color="auto"/>
                                                                            <w:right w:val="none" w:sz="0" w:space="0" w:color="auto"/>
                                                                          </w:divBdr>
                                                                          <w:divsChild>
                                                                            <w:div w:id="274600163">
                                                                              <w:marLeft w:val="0"/>
                                                                              <w:marRight w:val="0"/>
                                                                              <w:marTop w:val="0"/>
                                                                              <w:marBottom w:val="0"/>
                                                                              <w:divBdr>
                                                                                <w:top w:val="none" w:sz="0" w:space="0" w:color="auto"/>
                                                                                <w:left w:val="none" w:sz="0" w:space="0" w:color="auto"/>
                                                                                <w:bottom w:val="single" w:sz="6" w:space="23" w:color="EAECEE"/>
                                                                                <w:right w:val="none" w:sz="0" w:space="0" w:color="auto"/>
                                                                              </w:divBdr>
                                                                              <w:divsChild>
                                                                                <w:div w:id="27609550">
                                                                                  <w:marLeft w:val="0"/>
                                                                                  <w:marRight w:val="0"/>
                                                                                  <w:marTop w:val="0"/>
                                                                                  <w:marBottom w:val="0"/>
                                                                                  <w:divBdr>
                                                                                    <w:top w:val="none" w:sz="0" w:space="0" w:color="auto"/>
                                                                                    <w:left w:val="none" w:sz="0" w:space="0" w:color="auto"/>
                                                                                    <w:bottom w:val="none" w:sz="0" w:space="0" w:color="auto"/>
                                                                                    <w:right w:val="none" w:sz="0" w:space="0" w:color="auto"/>
                                                                                  </w:divBdr>
                                                                                  <w:divsChild>
                                                                                    <w:div w:id="1127968522">
                                                                                      <w:marLeft w:val="0"/>
                                                                                      <w:marRight w:val="0"/>
                                                                                      <w:marTop w:val="0"/>
                                                                                      <w:marBottom w:val="0"/>
                                                                                      <w:divBdr>
                                                                                        <w:top w:val="none" w:sz="0" w:space="0" w:color="auto"/>
                                                                                        <w:left w:val="none" w:sz="0" w:space="0" w:color="auto"/>
                                                                                        <w:bottom w:val="none" w:sz="0" w:space="0" w:color="auto"/>
                                                                                        <w:right w:val="none" w:sz="0" w:space="0" w:color="auto"/>
                                                                                      </w:divBdr>
                                                                                      <w:divsChild>
                                                                                        <w:div w:id="1941639765">
                                                                                          <w:marLeft w:val="0"/>
                                                                                          <w:marRight w:val="0"/>
                                                                                          <w:marTop w:val="0"/>
                                                                                          <w:marBottom w:val="0"/>
                                                                                          <w:divBdr>
                                                                                            <w:top w:val="none" w:sz="0" w:space="0" w:color="auto"/>
                                                                                            <w:left w:val="none" w:sz="0" w:space="0" w:color="auto"/>
                                                                                            <w:bottom w:val="none" w:sz="0" w:space="0" w:color="auto"/>
                                                                                            <w:right w:val="none" w:sz="0" w:space="0" w:color="auto"/>
                                                                                          </w:divBdr>
                                                                                          <w:divsChild>
                                                                                            <w:div w:id="538325652">
                                                                                              <w:marLeft w:val="0"/>
                                                                                              <w:marRight w:val="0"/>
                                                                                              <w:marTop w:val="0"/>
                                                                                              <w:marBottom w:val="0"/>
                                                                                              <w:divBdr>
                                                                                                <w:top w:val="none" w:sz="0" w:space="0" w:color="auto"/>
                                                                                                <w:left w:val="none" w:sz="0" w:space="0" w:color="auto"/>
                                                                                                <w:bottom w:val="none" w:sz="0" w:space="0" w:color="auto"/>
                                                                                                <w:right w:val="none" w:sz="0" w:space="0" w:color="auto"/>
                                                                                              </w:divBdr>
                                                                                              <w:divsChild>
                                                                                                <w:div w:id="335812634">
                                                                                                  <w:marLeft w:val="0"/>
                                                                                                  <w:marRight w:val="0"/>
                                                                                                  <w:marTop w:val="0"/>
                                                                                                  <w:marBottom w:val="0"/>
                                                                                                  <w:divBdr>
                                                                                                    <w:top w:val="none" w:sz="0" w:space="0" w:color="auto"/>
                                                                                                    <w:left w:val="none" w:sz="0" w:space="0" w:color="auto"/>
                                                                                                    <w:bottom w:val="none" w:sz="0" w:space="0" w:color="auto"/>
                                                                                                    <w:right w:val="none" w:sz="0" w:space="0" w:color="auto"/>
                                                                                                  </w:divBdr>
                                                                                                  <w:divsChild>
                                                                                                    <w:div w:id="1273322433">
                                                                                                      <w:marLeft w:val="0"/>
                                                                                                      <w:marRight w:val="0"/>
                                                                                                      <w:marTop w:val="0"/>
                                                                                                      <w:marBottom w:val="0"/>
                                                                                                      <w:divBdr>
                                                                                                        <w:top w:val="none" w:sz="0" w:space="0" w:color="auto"/>
                                                                                                        <w:left w:val="none" w:sz="0" w:space="0" w:color="auto"/>
                                                                                                        <w:bottom w:val="none" w:sz="0" w:space="0" w:color="auto"/>
                                                                                                        <w:right w:val="none" w:sz="0" w:space="0" w:color="auto"/>
                                                                                                      </w:divBdr>
                                                                                                      <w:divsChild>
                                                                                                        <w:div w:id="1609122222">
                                                                                                          <w:marLeft w:val="0"/>
                                                                                                          <w:marRight w:val="0"/>
                                                                                                          <w:marTop w:val="0"/>
                                                                                                          <w:marBottom w:val="0"/>
                                                                                                          <w:divBdr>
                                                                                                            <w:top w:val="none" w:sz="0" w:space="0" w:color="auto"/>
                                                                                                            <w:left w:val="none" w:sz="0" w:space="0" w:color="auto"/>
                                                                                                            <w:bottom w:val="none" w:sz="0" w:space="0" w:color="auto"/>
                                                                                                            <w:right w:val="none" w:sz="0" w:space="0" w:color="auto"/>
                                                                                                          </w:divBdr>
                                                                                                          <w:divsChild>
                                                                                                            <w:div w:id="244992771">
                                                                                                              <w:marLeft w:val="0"/>
                                                                                                              <w:marRight w:val="0"/>
                                                                                                              <w:marTop w:val="0"/>
                                                                                                              <w:marBottom w:val="0"/>
                                                                                                              <w:divBdr>
                                                                                                                <w:top w:val="none" w:sz="0" w:space="0" w:color="auto"/>
                                                                                                                <w:left w:val="none" w:sz="0" w:space="0" w:color="auto"/>
                                                                                                                <w:bottom w:val="none" w:sz="0" w:space="0" w:color="auto"/>
                                                                                                                <w:right w:val="none" w:sz="0" w:space="0" w:color="auto"/>
                                                                                                              </w:divBdr>
                                                                                                              <w:divsChild>
                                                                                                                <w:div w:id="1212033314">
                                                                                                                  <w:marLeft w:val="0"/>
                                                                                                                  <w:marRight w:val="0"/>
                                                                                                                  <w:marTop w:val="0"/>
                                                                                                                  <w:marBottom w:val="0"/>
                                                                                                                  <w:divBdr>
                                                                                                                    <w:top w:val="none" w:sz="0" w:space="0" w:color="auto"/>
                                                                                                                    <w:left w:val="none" w:sz="0" w:space="0" w:color="auto"/>
                                                                                                                    <w:bottom w:val="none" w:sz="0" w:space="0" w:color="auto"/>
                                                                                                                    <w:right w:val="none" w:sz="0" w:space="0" w:color="auto"/>
                                                                                                                  </w:divBdr>
                                                                                                                  <w:divsChild>
                                                                                                                    <w:div w:id="72969645">
                                                                                                                      <w:marLeft w:val="0"/>
                                                                                                                      <w:marRight w:val="0"/>
                                                                                                                      <w:marTop w:val="0"/>
                                                                                                                      <w:marBottom w:val="0"/>
                                                                                                                      <w:divBdr>
                                                                                                                        <w:top w:val="none" w:sz="0" w:space="0" w:color="auto"/>
                                                                                                                        <w:left w:val="none" w:sz="0" w:space="0" w:color="auto"/>
                                                                                                                        <w:bottom w:val="none" w:sz="0" w:space="0" w:color="auto"/>
                                                                                                                        <w:right w:val="none" w:sz="0" w:space="0" w:color="auto"/>
                                                                                                                      </w:divBdr>
                                                                                                                    </w:div>
                                                                                                                    <w:div w:id="561329492">
                                                                                                                      <w:marLeft w:val="0"/>
                                                                                                                      <w:marRight w:val="0"/>
                                                                                                                      <w:marTop w:val="0"/>
                                                                                                                      <w:marBottom w:val="0"/>
                                                                                                                      <w:divBdr>
                                                                                                                        <w:top w:val="none" w:sz="0" w:space="0" w:color="auto"/>
                                                                                                                        <w:left w:val="none" w:sz="0" w:space="0" w:color="auto"/>
                                                                                                                        <w:bottom w:val="none" w:sz="0" w:space="0" w:color="auto"/>
                                                                                                                        <w:right w:val="none" w:sz="0" w:space="0" w:color="auto"/>
                                                                                                                      </w:divBdr>
                                                                                                                    </w:div>
                                                                                                                    <w:div w:id="708842032">
                                                                                                                      <w:marLeft w:val="0"/>
                                                                                                                      <w:marRight w:val="0"/>
                                                                                                                      <w:marTop w:val="0"/>
                                                                                                                      <w:marBottom w:val="0"/>
                                                                                                                      <w:divBdr>
                                                                                                                        <w:top w:val="none" w:sz="0" w:space="0" w:color="auto"/>
                                                                                                                        <w:left w:val="none" w:sz="0" w:space="0" w:color="auto"/>
                                                                                                                        <w:bottom w:val="none" w:sz="0" w:space="0" w:color="auto"/>
                                                                                                                        <w:right w:val="none" w:sz="0" w:space="0" w:color="auto"/>
                                                                                                                      </w:divBdr>
                                                                                                                    </w:div>
                                                                                                                    <w:div w:id="959187026">
                                                                                                                      <w:marLeft w:val="0"/>
                                                                                                                      <w:marRight w:val="0"/>
                                                                                                                      <w:marTop w:val="0"/>
                                                                                                                      <w:marBottom w:val="0"/>
                                                                                                                      <w:divBdr>
                                                                                                                        <w:top w:val="none" w:sz="0" w:space="0" w:color="auto"/>
                                                                                                                        <w:left w:val="none" w:sz="0" w:space="0" w:color="auto"/>
                                                                                                                        <w:bottom w:val="none" w:sz="0" w:space="0" w:color="auto"/>
                                                                                                                        <w:right w:val="none" w:sz="0" w:space="0" w:color="auto"/>
                                                                                                                      </w:divBdr>
                                                                                                                    </w:div>
                                                                                                                    <w:div w:id="1646202048">
                                                                                                                      <w:marLeft w:val="0"/>
                                                                                                                      <w:marRight w:val="0"/>
                                                                                                                      <w:marTop w:val="0"/>
                                                                                                                      <w:marBottom w:val="0"/>
                                                                                                                      <w:divBdr>
                                                                                                                        <w:top w:val="none" w:sz="0" w:space="0" w:color="auto"/>
                                                                                                                        <w:left w:val="none" w:sz="0" w:space="0" w:color="auto"/>
                                                                                                                        <w:bottom w:val="none" w:sz="0" w:space="0" w:color="auto"/>
                                                                                                                        <w:right w:val="none" w:sz="0" w:space="0" w:color="auto"/>
                                                                                                                      </w:divBdr>
                                                                                                                    </w:div>
                                                                                                                    <w:div w:id="1750998117">
                                                                                                                      <w:marLeft w:val="0"/>
                                                                                                                      <w:marRight w:val="0"/>
                                                                                                                      <w:marTop w:val="0"/>
                                                                                                                      <w:marBottom w:val="0"/>
                                                                                                                      <w:divBdr>
                                                                                                                        <w:top w:val="none" w:sz="0" w:space="0" w:color="auto"/>
                                                                                                                        <w:left w:val="none" w:sz="0" w:space="0" w:color="auto"/>
                                                                                                                        <w:bottom w:val="none" w:sz="0" w:space="0" w:color="auto"/>
                                                                                                                        <w:right w:val="none" w:sz="0" w:space="0" w:color="auto"/>
                                                                                                                      </w:divBdr>
                                                                                                                    </w:div>
                                                                                                                    <w:div w:id="1767656967">
                                                                                                                      <w:marLeft w:val="0"/>
                                                                                                                      <w:marRight w:val="0"/>
                                                                                                                      <w:marTop w:val="0"/>
                                                                                                                      <w:marBottom w:val="0"/>
                                                                                                                      <w:divBdr>
                                                                                                                        <w:top w:val="none" w:sz="0" w:space="0" w:color="auto"/>
                                                                                                                        <w:left w:val="none" w:sz="0" w:space="0" w:color="auto"/>
                                                                                                                        <w:bottom w:val="none" w:sz="0" w:space="0" w:color="auto"/>
                                                                                                                        <w:right w:val="none" w:sz="0" w:space="0" w:color="auto"/>
                                                                                                                      </w:divBdr>
                                                                                                                    </w:div>
                                                                                                                    <w:div w:id="193523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1439181">
      <w:bodyDiv w:val="1"/>
      <w:marLeft w:val="0"/>
      <w:marRight w:val="0"/>
      <w:marTop w:val="0"/>
      <w:marBottom w:val="0"/>
      <w:divBdr>
        <w:top w:val="none" w:sz="0" w:space="0" w:color="auto"/>
        <w:left w:val="none" w:sz="0" w:space="0" w:color="auto"/>
        <w:bottom w:val="none" w:sz="0" w:space="0" w:color="auto"/>
        <w:right w:val="none" w:sz="0" w:space="0" w:color="auto"/>
      </w:divBdr>
    </w:div>
    <w:div w:id="1321812303">
      <w:bodyDiv w:val="1"/>
      <w:marLeft w:val="0"/>
      <w:marRight w:val="0"/>
      <w:marTop w:val="0"/>
      <w:marBottom w:val="0"/>
      <w:divBdr>
        <w:top w:val="none" w:sz="0" w:space="0" w:color="auto"/>
        <w:left w:val="none" w:sz="0" w:space="0" w:color="auto"/>
        <w:bottom w:val="none" w:sz="0" w:space="0" w:color="auto"/>
        <w:right w:val="none" w:sz="0" w:space="0" w:color="auto"/>
      </w:divBdr>
    </w:div>
    <w:div w:id="2077630828">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2B38F-34C8-4539-BD0F-EF66430B1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928</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6212</CharactersWithSpaces>
  <SharedDoc>false</SharedDoc>
  <HLinks>
    <vt:vector size="6" baseType="variant">
      <vt:variant>
        <vt:i4>8323190</vt:i4>
      </vt:variant>
      <vt:variant>
        <vt:i4>0</vt:i4>
      </vt:variant>
      <vt:variant>
        <vt:i4>0</vt:i4>
      </vt:variant>
      <vt:variant>
        <vt:i4>5</vt:i4>
      </vt:variant>
      <vt:variant>
        <vt:lpwstr>http://www.woodcote-primary.co.uk/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driftwood@e3.net.nz</dc:creator>
  <cp:keywords/>
  <cp:lastModifiedBy>Helen Pearce Harvey</cp:lastModifiedBy>
  <cp:revision>2</cp:revision>
  <cp:lastPrinted>2017-02-20T12:49:00Z</cp:lastPrinted>
  <dcterms:created xsi:type="dcterms:W3CDTF">2023-09-10T15:14:00Z</dcterms:created>
  <dcterms:modified xsi:type="dcterms:W3CDTF">2023-09-10T15:14:00Z</dcterms:modified>
</cp:coreProperties>
</file>